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B31F4" w14:textId="77777777" w:rsidR="0090412F" w:rsidRPr="0090412F" w:rsidRDefault="0090412F" w:rsidP="0090412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8497667"/>
      <w:r w:rsidRPr="0090412F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14:paraId="6CC855D3" w14:textId="77777777" w:rsidR="0090412F" w:rsidRPr="0090412F" w:rsidRDefault="0090412F" w:rsidP="0090412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90412F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14:paraId="5C9166FA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128713E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78D2AFF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DB73974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923CF31" w14:textId="77777777" w:rsidR="0090412F" w:rsidRPr="0090412F" w:rsidRDefault="0090412F" w:rsidP="0090412F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0412F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14:paraId="0DD0392F" w14:textId="77777777" w:rsidR="0090412F" w:rsidRPr="0090412F" w:rsidRDefault="0090412F" w:rsidP="0090412F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0412F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14:paraId="082E8443" w14:textId="77777777" w:rsidR="0090412F" w:rsidRPr="0090412F" w:rsidRDefault="0090412F" w:rsidP="0090412F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0412F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14:paraId="7B94BD0D" w14:textId="77777777" w:rsidR="0090412F" w:rsidRPr="0090412F" w:rsidRDefault="0090412F" w:rsidP="0090412F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0412F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14:paraId="14259D34" w14:textId="77777777" w:rsidR="0090412F" w:rsidRPr="0090412F" w:rsidRDefault="0090412F" w:rsidP="0090412F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90412F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14:paraId="020C8293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4F9FB19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522C2AD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1935A76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D024533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B257151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6792EAE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200A599" w14:textId="77777777" w:rsidR="0090412F" w:rsidRPr="0090412F" w:rsidRDefault="0090412F" w:rsidP="0090412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90412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7DDDB6FE" w14:textId="6F7E92DC" w:rsidR="0090412F" w:rsidRPr="0090412F" w:rsidRDefault="0090412F" w:rsidP="0090412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«Информатика</w:t>
      </w:r>
      <w:r w:rsidRPr="0090412F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14:paraId="3DC23B5D" w14:textId="64523A3C" w:rsidR="0090412F" w:rsidRPr="0090412F" w:rsidRDefault="0090412F" w:rsidP="0090412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7</w:t>
      </w:r>
      <w:bookmarkStart w:id="1" w:name="_GoBack"/>
      <w:bookmarkEnd w:id="1"/>
      <w:r w:rsidRPr="0090412F">
        <w:rPr>
          <w:rFonts w:ascii="Times New Roman" w:eastAsia="Calibri" w:hAnsi="Times New Roman" w:cs="Times New Roman"/>
          <w:color w:val="000000"/>
          <w:sz w:val="28"/>
          <w:lang w:val="ru-RU"/>
        </w:rPr>
        <w:t>-9 классов</w:t>
      </w:r>
    </w:p>
    <w:p w14:paraId="5F6C39D2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5F321BA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B61C0BF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02C59F9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0845F3A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1460FA2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7D29258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445014D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64FBDD0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C31C268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BFBF490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BE1F78C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6E2C1C1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42FC162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71AB641" w14:textId="77777777" w:rsidR="0090412F" w:rsidRPr="0090412F" w:rsidRDefault="0090412F" w:rsidP="0090412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6CE936F" w14:textId="77777777" w:rsidR="0090412F" w:rsidRPr="0090412F" w:rsidRDefault="0090412F" w:rsidP="0090412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14:paraId="6DFAEF86" w14:textId="77777777" w:rsidR="0090412F" w:rsidRPr="0090412F" w:rsidRDefault="0090412F" w:rsidP="0090412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0412F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14:paraId="6FDD3FB8" w14:textId="77777777" w:rsidR="0004244F" w:rsidRPr="00AD6A53" w:rsidRDefault="0004244F">
      <w:pPr>
        <w:spacing w:after="0"/>
        <w:ind w:left="120"/>
        <w:rPr>
          <w:lang w:val="ru-RU"/>
        </w:rPr>
      </w:pPr>
    </w:p>
    <w:p w14:paraId="15E26172" w14:textId="77777777" w:rsidR="0004244F" w:rsidRPr="00AD6A53" w:rsidRDefault="0004244F">
      <w:pPr>
        <w:rPr>
          <w:lang w:val="ru-RU"/>
        </w:rPr>
        <w:sectPr w:rsidR="0004244F" w:rsidRPr="00AD6A53">
          <w:pgSz w:w="11906" w:h="16383"/>
          <w:pgMar w:top="1134" w:right="850" w:bottom="1134" w:left="1701" w:header="720" w:footer="720" w:gutter="0"/>
          <w:cols w:space="720"/>
        </w:sectPr>
      </w:pPr>
    </w:p>
    <w:p w14:paraId="28C0FF99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bookmarkStart w:id="2" w:name="block-8497668"/>
      <w:bookmarkEnd w:id="0"/>
      <w:r w:rsidRPr="00AD6A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F1A585E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00BCC21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646E280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71022ED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7BCBF06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59D29AD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7F8A70C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7D15AA9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433DEEC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9FDD0E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5944503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2CC6121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5B0DA7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CB9E67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72CB37E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792C562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34F13FA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622BEE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1E02A5B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669B683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72F9FBE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B423C7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37166FD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72CD06A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3E864C4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41291E6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6181253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327EC01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439B58B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AD6A5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39A84192" w14:textId="77777777" w:rsidR="0004244F" w:rsidRPr="00AD6A53" w:rsidRDefault="0004244F">
      <w:pPr>
        <w:rPr>
          <w:lang w:val="ru-RU"/>
        </w:rPr>
        <w:sectPr w:rsidR="0004244F" w:rsidRPr="00AD6A53">
          <w:pgSz w:w="11906" w:h="16383"/>
          <w:pgMar w:top="1134" w:right="850" w:bottom="1134" w:left="1701" w:header="720" w:footer="720" w:gutter="0"/>
          <w:cols w:space="720"/>
        </w:sectPr>
      </w:pPr>
    </w:p>
    <w:p w14:paraId="06E861FF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bookmarkStart w:id="4" w:name="block-8497669"/>
      <w:bookmarkEnd w:id="2"/>
      <w:r w:rsidRPr="00AD6A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C0432F4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682380C5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10065E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42D1273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CD9D4A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7BC0C21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2CE2027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75860FB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3315899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5C4C42F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74B2DBA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0CA12CD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1E41531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4B1CD12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2B8F8E9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3D5D37A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3C2BE4F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AD6A53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AD6A53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14:paraId="7AFCC56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4E2D03A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2FF25A1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F77DDB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3481340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5BB6EC0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138AAF4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4A73EB1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5C0FEF6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6A605F3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0E32AE0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94B40F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67076E2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231A0A7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39103C7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AD6A5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3EEC74C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1048BE1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51B0B93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AD6A5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03BD61E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13625B6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3F59288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5A74A00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472C165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0161F3B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25D0048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384AA6B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22EA2FC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0D38BCE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54B436F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20AEB43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6945A60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2FFF763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7668139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11C49DB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3EE333B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2D44FE0E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4AD3267E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1788D96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28DC76D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2CC86E5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203E2E6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0C87696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41E4816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644D0C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4909B73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14C65B8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8B1F36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7DD39A7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9D8F41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5317CBF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52F8F83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3456E08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3F125C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543826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19EFC42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1E45C2C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54CEF6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D6A5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2389305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61103F1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4750314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6A7EB91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1A90B5A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3C96786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7395D6F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665A45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45F78C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2DA825F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26C5EBEC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11F87921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44BA9E7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65C1BE4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4ACE4C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07D1C1B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AD6A53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150098D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52F52FE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233B6DB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39EBB85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230B3B9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00FAF2B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363E39E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0C407AE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20B804B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4E9A235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0A4BB82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15E44BF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2432B7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15E7E4F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7C4815D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747A12A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D6A5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0A2B343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367EF2D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3F36887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2A1EABE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75B49E5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2D2C6ED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1CA5F1B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25370D1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4BFDFEC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6A22EBF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58C2F88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4AC57423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140550CA" w14:textId="77777777" w:rsidR="0004244F" w:rsidRPr="00AD6A53" w:rsidRDefault="0004244F">
      <w:pPr>
        <w:rPr>
          <w:lang w:val="ru-RU"/>
        </w:rPr>
        <w:sectPr w:rsidR="0004244F" w:rsidRPr="00AD6A53">
          <w:pgSz w:w="11906" w:h="16383"/>
          <w:pgMar w:top="1134" w:right="850" w:bottom="1134" w:left="1701" w:header="720" w:footer="720" w:gutter="0"/>
          <w:cols w:space="720"/>
        </w:sectPr>
      </w:pPr>
    </w:p>
    <w:p w14:paraId="2AF90257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bookmarkStart w:id="5" w:name="block-8497670"/>
      <w:bookmarkEnd w:id="4"/>
      <w:r w:rsidRPr="00AD6A5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2DDB9CD9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5D1CF11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3A5B0642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10BDD3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4F31FBD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B96584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1C6072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050CDE6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59BBCAB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145D818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623F4C8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3168604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0C42D10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7A599A5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5A83AAB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838181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B01621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2F1C81C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73AC0B3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A36CE8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139D64E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835190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80D3DD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3F09377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5FA1C77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5C6D1384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5F928425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12E46D7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60472E0A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25BE12FF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7EB808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0AF78B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16B7CA7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23E029E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9B44C7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4E78C3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1FAD8E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0F609F6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8CF880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CA1ACE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01734DF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F830F7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1F42E8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FAACDF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6AD129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78AE0C3B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48181F2E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071095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B80427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281E23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3BD0008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5B0AC0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5C588B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161A1F4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32EE85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99453F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0A66A02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E19B13C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5AB11AD2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75EC3D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98B782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268E403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3A42976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7B8572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5F4B7E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7840FED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707DBF6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23255DF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6B937EF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47A8B3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3C3BB3E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97115C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625D7F5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37EACC6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45AF595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302351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36BC9EAF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7D2070DE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096F7EC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1AB1FB91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6A5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90CB38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37512C2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401868C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037971F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6516D7D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38643B2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783D7F3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6A47129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43A1E79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353DEAB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2363239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2D58090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25602B5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756B667E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3447F153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4701D93D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CF7DC11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3BC24906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6A5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77844A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4BEE432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0E925D5A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2013EBB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374575F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7ECA3819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2ED714F7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0C4C013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5AD6E79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017F01BF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00729BDC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D6A5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47D2057D" w14:textId="77777777" w:rsidR="0004244F" w:rsidRPr="00AD6A53" w:rsidRDefault="0004244F">
      <w:pPr>
        <w:spacing w:after="0" w:line="264" w:lineRule="auto"/>
        <w:ind w:left="120"/>
        <w:jc w:val="both"/>
        <w:rPr>
          <w:lang w:val="ru-RU"/>
        </w:rPr>
      </w:pPr>
    </w:p>
    <w:p w14:paraId="5F296515" w14:textId="77777777" w:rsidR="0004244F" w:rsidRPr="00AD6A53" w:rsidRDefault="00E147C2">
      <w:pPr>
        <w:spacing w:after="0" w:line="264" w:lineRule="auto"/>
        <w:ind w:left="12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6A5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217D1F6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76DEA374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D6A5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5631983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47A9789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B83B69B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1701474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2718490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69B59FE0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77C33F85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1868C7C8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6C4FDE1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4E4C5962" w14:textId="77777777" w:rsidR="0004244F" w:rsidRPr="00AD6A53" w:rsidRDefault="00E147C2">
      <w:pPr>
        <w:spacing w:after="0" w:line="264" w:lineRule="auto"/>
        <w:ind w:firstLine="600"/>
        <w:jc w:val="both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620DEABA" w14:textId="77777777" w:rsidR="0004244F" w:rsidRPr="00AD6A53" w:rsidRDefault="0004244F">
      <w:pPr>
        <w:rPr>
          <w:lang w:val="ru-RU"/>
        </w:rPr>
        <w:sectPr w:rsidR="0004244F" w:rsidRPr="00AD6A53">
          <w:pgSz w:w="11906" w:h="16383"/>
          <w:pgMar w:top="1134" w:right="850" w:bottom="1134" w:left="1701" w:header="720" w:footer="720" w:gutter="0"/>
          <w:cols w:space="720"/>
        </w:sectPr>
      </w:pPr>
    </w:p>
    <w:p w14:paraId="4AF2D183" w14:textId="77777777" w:rsidR="0004244F" w:rsidRDefault="00E147C2">
      <w:pPr>
        <w:spacing w:after="0"/>
        <w:ind w:left="120"/>
      </w:pPr>
      <w:bookmarkStart w:id="6" w:name="block-8497672"/>
      <w:bookmarkEnd w:id="5"/>
      <w:r w:rsidRPr="00AD6A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05C76AA" w14:textId="77777777" w:rsidR="0004244F" w:rsidRDefault="00E147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2"/>
        <w:gridCol w:w="1841"/>
        <w:gridCol w:w="1910"/>
        <w:gridCol w:w="2824"/>
      </w:tblGrid>
      <w:tr w:rsidR="0004244F" w14:paraId="3575CF58" w14:textId="77777777">
        <w:trPr>
          <w:trHeight w:val="144"/>
          <w:tblCellSpacing w:w="20" w:type="nil"/>
        </w:trPr>
        <w:tc>
          <w:tcPr>
            <w:tcW w:w="5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13D0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D05878" w14:textId="77777777" w:rsidR="0004244F" w:rsidRDefault="0004244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EBC47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9E9AA9C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431311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F3855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6107D1" w14:textId="77777777" w:rsidR="0004244F" w:rsidRDefault="0004244F">
            <w:pPr>
              <w:spacing w:after="0"/>
              <w:ind w:left="135"/>
            </w:pPr>
          </w:p>
        </w:tc>
      </w:tr>
      <w:tr w:rsidR="0004244F" w14:paraId="60916E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A02476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36CE7" w14:textId="77777777" w:rsidR="0004244F" w:rsidRDefault="0004244F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6595AFE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8B51BF" w14:textId="77777777" w:rsidR="0004244F" w:rsidRDefault="0004244F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DCBD1C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3B540C" w14:textId="77777777" w:rsidR="0004244F" w:rsidRDefault="0004244F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2143644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728360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26EE51" w14:textId="77777777" w:rsidR="0004244F" w:rsidRDefault="0004244F"/>
        </w:tc>
      </w:tr>
      <w:tr w:rsidR="0004244F" w14:paraId="016F8A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3F320A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4244F" w14:paraId="7A4FC85A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2F249E58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DB677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3E1E23BA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54D7BB0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88EDA5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0B5A24E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1C476739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23A60F65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61C60BF2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C52872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7AD559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FBA245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311731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3F788CB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0EBA7EFB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192B8A53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34A94F9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5FFD2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380513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CB932E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7E1B18A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6864BFC4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7C1DAABA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</w:t>
            </w: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52BB59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66433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2E074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AD8C8" w14:textId="77777777" w:rsidR="0004244F" w:rsidRDefault="0004244F"/>
        </w:tc>
      </w:tr>
      <w:tr w:rsidR="0004244F" w14:paraId="7CD24A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5C0254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4244F" w14:paraId="584F1A8D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2A6FA02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60B4E5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740860C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0766760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9688BB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1AC3D98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667CAEE9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5C4ADEDA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6DBA815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01CD70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B3316E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201A3B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3F32FA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3377D0A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168CF00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ЭОР Тренажер "Облако знаний". Информатика</w:t>
            </w:r>
          </w:p>
          <w:p w14:paraId="37E160C9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52732B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54373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D854D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3C681F" w14:textId="77777777" w:rsidR="0004244F" w:rsidRDefault="0004244F"/>
        </w:tc>
      </w:tr>
      <w:tr w:rsidR="0004244F" w14:paraId="701D02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653132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4244F" w14:paraId="2AD69444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23E5E54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9A969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5690BE2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9DAE19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D0C288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467BAD5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11B6BF53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</w:t>
            </w: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7F9486C0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0502C8A0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D76662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207FA9A7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C9C1C4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BF6650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668E9A14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07B9D7B2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6877EFF3" w14:textId="77777777">
        <w:trPr>
          <w:trHeight w:val="144"/>
          <w:tblCellSpacing w:w="20" w:type="nil"/>
        </w:trPr>
        <w:tc>
          <w:tcPr>
            <w:tcW w:w="517" w:type="dxa"/>
            <w:tcMar>
              <w:top w:w="50" w:type="dxa"/>
              <w:left w:w="100" w:type="dxa"/>
            </w:tcMar>
            <w:vAlign w:val="center"/>
          </w:tcPr>
          <w:p w14:paraId="000271B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D0ED44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14:paraId="022B329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E41311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605DFF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1A6E84B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1CE7175C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717728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3D1AB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36A55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72B42E" w14:textId="77777777" w:rsidR="0004244F" w:rsidRDefault="0004244F"/>
        </w:tc>
      </w:tr>
      <w:tr w:rsidR="0004244F" w14:paraId="404D9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69A1E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74EF5E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F0F917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34C2B1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3C1D04CA" w14:textId="77777777" w:rsidR="0004244F" w:rsidRDefault="0004244F">
            <w:pPr>
              <w:spacing w:after="0"/>
              <w:ind w:left="135"/>
            </w:pPr>
          </w:p>
        </w:tc>
      </w:tr>
      <w:tr w:rsidR="0004244F" w14:paraId="734186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7A335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108411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FA77CEE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770A0EF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58" w:type="dxa"/>
            <w:tcMar>
              <w:top w:w="50" w:type="dxa"/>
              <w:left w:w="100" w:type="dxa"/>
            </w:tcMar>
            <w:vAlign w:val="center"/>
          </w:tcPr>
          <w:p w14:paraId="66DACEEF" w14:textId="77777777" w:rsidR="0004244F" w:rsidRDefault="0004244F"/>
        </w:tc>
      </w:tr>
    </w:tbl>
    <w:p w14:paraId="33C0C21F" w14:textId="77777777" w:rsidR="0004244F" w:rsidRDefault="0004244F">
      <w:pPr>
        <w:sectPr w:rsidR="000424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E3DCA2" w14:textId="77777777" w:rsidR="0004244F" w:rsidRDefault="00E147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4032"/>
        <w:gridCol w:w="1392"/>
        <w:gridCol w:w="1841"/>
        <w:gridCol w:w="1910"/>
        <w:gridCol w:w="3875"/>
      </w:tblGrid>
      <w:tr w:rsidR="0004244F" w14:paraId="71BD4299" w14:textId="77777777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93DD43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9C25D6" w14:textId="77777777" w:rsidR="0004244F" w:rsidRDefault="0004244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645C0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2C72B5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3959A1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04117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3DF3C2" w14:textId="77777777" w:rsidR="0004244F" w:rsidRDefault="0004244F">
            <w:pPr>
              <w:spacing w:after="0"/>
              <w:ind w:left="135"/>
            </w:pPr>
          </w:p>
        </w:tc>
      </w:tr>
      <w:tr w:rsidR="0004244F" w14:paraId="67AFF2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0E1B8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00652" w14:textId="77777777" w:rsidR="0004244F" w:rsidRDefault="0004244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78F2D4A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C93DE2" w14:textId="77777777" w:rsidR="0004244F" w:rsidRDefault="0004244F">
            <w:pPr>
              <w:spacing w:after="0"/>
              <w:ind w:left="135"/>
            </w:pP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4557E450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DEA967" w14:textId="77777777" w:rsidR="0004244F" w:rsidRDefault="0004244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415B42E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AE016F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9C60E" w14:textId="77777777" w:rsidR="0004244F" w:rsidRDefault="0004244F"/>
        </w:tc>
      </w:tr>
      <w:tr w:rsidR="0004244F" w14:paraId="6BD445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0696CE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4244F" w14:paraId="305FD15A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497E62C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A08407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8F5AD3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04026143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A59F1D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179F051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  <w:p w14:paraId="4A942517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6EB18841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66EF360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F947B9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341441F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09DF30C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25F392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2A1F83F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  <w:p w14:paraId="1616D14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teoreticheskie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-7279393/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elementy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algebry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logiki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-6617745/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62-25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</w:hyperlink>
          </w:p>
          <w:p w14:paraId="046696BD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241FF3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C51D4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400E36A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21434E" w14:textId="77777777" w:rsidR="0004244F" w:rsidRDefault="0004244F"/>
        </w:tc>
      </w:tr>
      <w:tr w:rsidR="0004244F" w14:paraId="38CD5F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CBAD89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04244F" w14:paraId="721F8BDE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39D1A4F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B3956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677E7FD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110B9EA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5D1C93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5C21932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  <w:p w14:paraId="0F1649C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  <w:p w14:paraId="6518591D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3B1B6B03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3F45B7CA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A888D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966C63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01C8C22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DCCD76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0670CC6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  <w:p w14:paraId="305EACE4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3E7A8C78" w14:textId="7777777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14:paraId="25E5372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8247B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206CC57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69DA05A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C181F5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74779C4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  <w:p w14:paraId="2BB449A8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7910D3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6BBAA5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5E4511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07B0A8" w14:textId="77777777" w:rsidR="0004244F" w:rsidRDefault="0004244F"/>
        </w:tc>
      </w:tr>
      <w:tr w:rsidR="0004244F" w14:paraId="505EA2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91B799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23D328A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50C89653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A3BBED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21157CBA" w14:textId="77777777" w:rsidR="0004244F" w:rsidRDefault="0004244F">
            <w:pPr>
              <w:spacing w:after="0"/>
              <w:ind w:left="135"/>
            </w:pPr>
          </w:p>
        </w:tc>
      </w:tr>
      <w:tr w:rsidR="0004244F" w14:paraId="2B6A57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925AD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EB3240C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14:paraId="197AC09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53A5D3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87" w:type="dxa"/>
            <w:tcMar>
              <w:top w:w="50" w:type="dxa"/>
              <w:left w:w="100" w:type="dxa"/>
            </w:tcMar>
            <w:vAlign w:val="center"/>
          </w:tcPr>
          <w:p w14:paraId="7B168E9F" w14:textId="77777777" w:rsidR="0004244F" w:rsidRDefault="0004244F"/>
        </w:tc>
      </w:tr>
    </w:tbl>
    <w:p w14:paraId="29B859C7" w14:textId="77777777" w:rsidR="0004244F" w:rsidRDefault="0004244F">
      <w:pPr>
        <w:sectPr w:rsidR="000424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58E124" w14:textId="77777777" w:rsidR="0004244F" w:rsidRDefault="00E147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3693"/>
        <w:gridCol w:w="1240"/>
        <w:gridCol w:w="1841"/>
        <w:gridCol w:w="1910"/>
        <w:gridCol w:w="4354"/>
      </w:tblGrid>
      <w:tr w:rsidR="0004244F" w14:paraId="3ED7DF22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1DE40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77EB43" w14:textId="77777777" w:rsidR="0004244F" w:rsidRDefault="0004244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890AB0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6BAEE5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1606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7D429E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715508" w14:textId="77777777" w:rsidR="0004244F" w:rsidRDefault="0004244F">
            <w:pPr>
              <w:spacing w:after="0"/>
              <w:ind w:left="135"/>
            </w:pPr>
          </w:p>
        </w:tc>
      </w:tr>
      <w:tr w:rsidR="0004244F" w14:paraId="065068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80346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C29229" w14:textId="77777777" w:rsidR="0004244F" w:rsidRDefault="0004244F"/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76E00F1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26F36B" w14:textId="77777777" w:rsidR="0004244F" w:rsidRDefault="0004244F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B552FDA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19B22F" w14:textId="77777777" w:rsidR="0004244F" w:rsidRDefault="0004244F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AD595CE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E0ECC7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E892B1" w14:textId="77777777" w:rsidR="0004244F" w:rsidRDefault="0004244F"/>
        </w:tc>
      </w:tr>
      <w:tr w:rsidR="0004244F" w14:paraId="70B031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CB3B5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4244F" w14:paraId="79BC0B7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2612A40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9E9EB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43B6E34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FFA2A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8107BE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1B6DF11C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3C78EBE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392E662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E113C3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3FA4E1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2A52D9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D3029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B17946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72A41D2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1D008D03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118DB3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203F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022F091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CF346" w14:textId="77777777" w:rsidR="0004244F" w:rsidRDefault="0004244F"/>
        </w:tc>
      </w:tr>
      <w:tr w:rsidR="0004244F" w14:paraId="73E9B3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2E0104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4244F" w14:paraId="468D5D4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79030F7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B36327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9EF867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5065F0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07809E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68218B1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9E28BFC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algoritmy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grafah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-5700/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predstavleniia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grafov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-5701</w:t>
              </w:r>
            </w:hyperlink>
          </w:p>
          <w:p w14:paraId="3321221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teoreticheskie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-13598/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bazy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dannykh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-6639462/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-5799784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350898?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lmenitro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25544695012</w:t>
              </w:r>
            </w:hyperlink>
          </w:p>
          <w:p w14:paraId="192549D0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3EB749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40F0F2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2E68409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81CD8B" w14:textId="77777777" w:rsidR="0004244F" w:rsidRDefault="0004244F"/>
        </w:tc>
      </w:tr>
      <w:tr w:rsidR="0004244F" w14:paraId="1CD33F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9164C3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04244F" w14:paraId="1BAE9E37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F2C170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7CA51D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DD7124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EE5890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6C6E42E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672C7E3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30F3FFF1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4C64050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4F85968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8AB1D1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1D459E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A897E2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7B9A7C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2867A3E4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2B0726B0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4C4098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0D3C0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6A68452A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3242FC" w14:textId="77777777" w:rsidR="0004244F" w:rsidRDefault="0004244F"/>
        </w:tc>
      </w:tr>
      <w:tr w:rsidR="0004244F" w14:paraId="3C4CB4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27A0B2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4244F" w14:paraId="66A4525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5C73B93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455A0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A9CBB4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C8833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C5F475F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6E41F8A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73ED034B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13274AD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8F8152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500D1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A135E0F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0C4787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620FD54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7AA35FF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14:paraId="68A4BE59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(информационный) ресурс "Яндекс Учебник.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Информатика"</w:t>
            </w:r>
          </w:p>
        </w:tc>
      </w:tr>
      <w:tr w:rsidR="0004244F" w14:paraId="2B0B6E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F63F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7D5ABB3E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CE226D" w14:textId="77777777" w:rsidR="0004244F" w:rsidRDefault="0004244F"/>
        </w:tc>
      </w:tr>
      <w:tr w:rsidR="0004244F" w14:paraId="54EC8C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98DEA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4DE63D2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4C5A1D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CDF962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2890C544" w14:textId="77777777" w:rsidR="0004244F" w:rsidRDefault="0004244F">
            <w:pPr>
              <w:spacing w:after="0"/>
              <w:ind w:left="135"/>
            </w:pPr>
          </w:p>
        </w:tc>
      </w:tr>
      <w:tr w:rsidR="0004244F" w14:paraId="0CA30A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E48E8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5" w:type="dxa"/>
            <w:tcMar>
              <w:top w:w="50" w:type="dxa"/>
              <w:left w:w="100" w:type="dxa"/>
            </w:tcMar>
            <w:vAlign w:val="center"/>
          </w:tcPr>
          <w:p w14:paraId="083C3972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974759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3CF53D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  <w:vAlign w:val="center"/>
          </w:tcPr>
          <w:p w14:paraId="53D0CF06" w14:textId="77777777" w:rsidR="0004244F" w:rsidRDefault="0004244F"/>
        </w:tc>
      </w:tr>
    </w:tbl>
    <w:p w14:paraId="3B48EE78" w14:textId="77777777" w:rsidR="0004244F" w:rsidRPr="00AD6A53" w:rsidRDefault="0004244F">
      <w:pPr>
        <w:rPr>
          <w:lang w:val="ru-RU"/>
        </w:rPr>
        <w:sectPr w:rsidR="0004244F" w:rsidRPr="00AD6A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F1425D" w14:textId="77777777" w:rsidR="0004244F" w:rsidRDefault="00E147C2">
      <w:pPr>
        <w:spacing w:after="0"/>
        <w:ind w:left="120"/>
      </w:pPr>
      <w:bookmarkStart w:id="7" w:name="block-849767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D8BE2A4" w14:textId="77777777" w:rsidR="0004244F" w:rsidRDefault="00E147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04244F" w14:paraId="15BB7289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82AD54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40642F" w14:textId="77777777" w:rsidR="0004244F" w:rsidRDefault="000424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500B81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D6490E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BD6BE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E2A577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F28074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69ACA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DD02A7" w14:textId="77777777" w:rsidR="0004244F" w:rsidRDefault="0004244F">
            <w:pPr>
              <w:spacing w:after="0"/>
              <w:ind w:left="135"/>
            </w:pPr>
          </w:p>
        </w:tc>
      </w:tr>
      <w:tr w:rsidR="0004244F" w14:paraId="3CE4A4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25B3E5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732A46" w14:textId="77777777" w:rsidR="0004244F" w:rsidRDefault="0004244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29ABEE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B57D89" w14:textId="77777777" w:rsidR="0004244F" w:rsidRDefault="0004244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9DD3D3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D42470" w14:textId="77777777" w:rsidR="0004244F" w:rsidRDefault="0004244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86ADE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CA9996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2F671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653D11" w14:textId="77777777" w:rsidR="0004244F" w:rsidRDefault="0004244F"/>
        </w:tc>
      </w:tr>
      <w:tr w:rsidR="0004244F" w:rsidRPr="0090412F" w14:paraId="1192A0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7FB97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FB23D6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9A8A2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B2E9F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C667F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8F7AA0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60045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244F" w:rsidRPr="0090412F" w14:paraId="293893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22FDE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73466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5FF1AC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C725D4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0327C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190CFA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13A1F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4244F" w:rsidRPr="0090412F" w14:paraId="6EE006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81BC32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DD5E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A3F5FB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2069B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84488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E03678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966CF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4244F" w:rsidRPr="0090412F" w14:paraId="71A357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578F6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6436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F4BB74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C846D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5300C0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507A47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6FB5E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4244F" w:rsidRPr="0090412F" w14:paraId="64AD16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6F4CA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DC442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2FBA26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053B2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BBA1B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387D4A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2B717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04244F" w:rsidRPr="0090412F" w14:paraId="1EC445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53B38B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BB45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E31799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0D0AD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64E3A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7E042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7377B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4244F" w:rsidRPr="0090412F" w14:paraId="06AAF6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AC1FA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478B8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BFD066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AA8830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37569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014DF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1A0E7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4244F" w:rsidRPr="0090412F" w14:paraId="44B9E9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B8C65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DB89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BE7F05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1BD5A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E15F8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19DC43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23CE9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4244F" w:rsidRPr="0090412F" w14:paraId="3DEA33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30474A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2BA83D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E21B8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45FAB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FB93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621792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2F480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4244F" w:rsidRPr="0090412F" w14:paraId="48400C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D5907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3E885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CBEE2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7B9AE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F2F9E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6A9067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3285B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244F" w:rsidRPr="0090412F" w14:paraId="7710E1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28A63B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E04F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916845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5A188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6BB76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66D0E4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688DB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04244F" w:rsidRPr="0090412F" w14:paraId="3A342B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B40E4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5981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F83DFE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6EDD04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21AE9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335295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F410C4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4244F" w:rsidRPr="0090412F" w14:paraId="0E62B7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87407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C1666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836933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6777D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6D09F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23E533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1CD6A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4244F" w:rsidRPr="0090412F" w14:paraId="497377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184241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B2AC9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937212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8C013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18862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DF962E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9140E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:rsidRPr="0090412F" w14:paraId="62ADC0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B82E3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D2BE1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D4445D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4F77D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5DEC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2F75FD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CE700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244F" w14:paraId="39D4C7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C83C4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E127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D642ED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D2820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D3DB4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8F1EBC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9AEF23" w14:textId="77777777" w:rsidR="0004244F" w:rsidRDefault="0004244F">
            <w:pPr>
              <w:spacing w:after="0"/>
              <w:ind w:left="135"/>
            </w:pPr>
          </w:p>
        </w:tc>
      </w:tr>
      <w:tr w:rsidR="0004244F" w:rsidRPr="0090412F" w14:paraId="5057C6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EB56FB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4B86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D2D30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F6B9A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3D8DD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775E47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68963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4244F" w:rsidRPr="0090412F" w14:paraId="6C2471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6D96A4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8E97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617CE9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01A1B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A6476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0EAE75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47AF7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4244F" w:rsidRPr="0090412F" w14:paraId="6E1397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29F22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CC41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3CCB4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50345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F4F90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31C79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68230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4244F" w:rsidRPr="0090412F" w14:paraId="65A13C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96EF0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D55A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"Представление информации"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ACE880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60583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24BDB3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8E4AB4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D4AA9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4244F" w:rsidRPr="0090412F" w14:paraId="533FF4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99AAB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760F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8F8A9F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C5B3A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89E8D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B6F593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F7BDF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244F" w:rsidRPr="0090412F" w14:paraId="277977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9EC29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9D346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F09A8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64121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16EFC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9B1AB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21E5C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244F" w:rsidRPr="0090412F" w14:paraId="08A69D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FAE7D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9CD8A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316042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467DA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50041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B95B58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F1FDE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44F" w:rsidRPr="0090412F" w14:paraId="15FFB5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ED5BA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1F6D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7D34D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01FD2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5A76C7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8B5215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D8ECC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44F" w14:paraId="0CDEF3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E2E657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AB4E3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E4F0DE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F960C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024387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E56358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20DD84" w14:textId="77777777" w:rsidR="0004244F" w:rsidRDefault="0004244F">
            <w:pPr>
              <w:spacing w:after="0"/>
              <w:ind w:left="135"/>
            </w:pPr>
          </w:p>
        </w:tc>
      </w:tr>
      <w:tr w:rsidR="0004244F" w:rsidRPr="0090412F" w14:paraId="3D766D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3B2FE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96824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0D01E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0E9FB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11C3B7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8DF89A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8723D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244F" w:rsidRPr="0090412F" w14:paraId="4029CA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605ADA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8A01D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7541C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68B99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A3E6D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DA8C0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3BF4C4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4244F" w:rsidRPr="0090412F" w14:paraId="2EB472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48E0B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2A4A0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D27287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808E2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DADB6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1F6803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E62F6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244F" w:rsidRPr="0090412F" w14:paraId="78B2D0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98B52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6A2BD4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20204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825F50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8F6A0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E2C8CA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3D9CB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4244F" w:rsidRPr="0090412F" w14:paraId="5A8355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FD859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C04E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54A0D5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AAC47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403F8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D21B9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7A8D1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244F" w:rsidRPr="0090412F" w14:paraId="2EEA54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6713BB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6CE73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EF139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CFE6F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DD754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E8871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948CC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44F" w:rsidRPr="0090412F" w14:paraId="6A681B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B7115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21856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07CD36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584FB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F6B8B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19BFF0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E54A8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4244F" w:rsidRPr="0090412F" w14:paraId="766A68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F38871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C61E75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8B4C5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FB82C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D53E2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BF0010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725D1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4244F" w:rsidRPr="0090412F" w14:paraId="6DBFF2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38610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F11B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86D6DF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EDF09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32D66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58CEB7" w14:textId="77777777" w:rsidR="0004244F" w:rsidRDefault="000424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FF287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4244F" w14:paraId="237363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C7558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5299A20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0A955E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11058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DBF5E" w14:textId="77777777" w:rsidR="0004244F" w:rsidRDefault="0004244F"/>
        </w:tc>
      </w:tr>
    </w:tbl>
    <w:p w14:paraId="1CB34985" w14:textId="77777777" w:rsidR="0004244F" w:rsidRDefault="0004244F">
      <w:pPr>
        <w:sectPr w:rsidR="000424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1840CB" w14:textId="77777777" w:rsidR="0004244F" w:rsidRDefault="00E147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7"/>
        <w:gridCol w:w="2627"/>
        <w:gridCol w:w="978"/>
        <w:gridCol w:w="1841"/>
        <w:gridCol w:w="1910"/>
        <w:gridCol w:w="1347"/>
        <w:gridCol w:w="4620"/>
      </w:tblGrid>
      <w:tr w:rsidR="0004244F" w14:paraId="488549F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7A7E8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556952" w14:textId="77777777" w:rsidR="0004244F" w:rsidRDefault="000424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B64BE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8B9478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CBA378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B37A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A3655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4EDF1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D8F6EA" w14:textId="77777777" w:rsidR="0004244F" w:rsidRDefault="0004244F">
            <w:pPr>
              <w:spacing w:after="0"/>
              <w:ind w:left="135"/>
            </w:pPr>
          </w:p>
        </w:tc>
      </w:tr>
      <w:tr w:rsidR="0004244F" w14:paraId="1BE885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39C91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4A289D" w14:textId="77777777" w:rsidR="0004244F" w:rsidRDefault="0004244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04E2E1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80B565" w14:textId="77777777" w:rsidR="0004244F" w:rsidRDefault="0004244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BBAD7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FBB7C2" w14:textId="77777777" w:rsidR="0004244F" w:rsidRDefault="0004244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C5400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3723DE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67B9C4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4E74ED" w14:textId="77777777" w:rsidR="0004244F" w:rsidRDefault="0004244F"/>
        </w:tc>
      </w:tr>
      <w:tr w:rsidR="0004244F" w:rsidRPr="0090412F" w14:paraId="1F847A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603F44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7DAB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3F3FA2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78DB74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87DFE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A63CD3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78273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244F" w:rsidRPr="0090412F" w14:paraId="510398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499E8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482C7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29FA4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73B53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FC9C3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0270A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A9969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244F" w:rsidRPr="0090412F" w14:paraId="6B48F9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FEE27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3836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156795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336C2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C9411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D364F9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D59F3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4244F" w:rsidRPr="0090412F" w14:paraId="264E3E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9BC0B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3D026D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92D03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498AF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6420A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45B674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756FC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04244F" w:rsidRPr="0090412F" w14:paraId="777486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BB9FE0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F1144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A4326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2E52E3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2EB484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D014EE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BFB44C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244F" w:rsidRPr="0090412F" w14:paraId="56AB17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4C398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47A71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E2F0C9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3BFC0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415EEF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E3B2FE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568EA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:rsidRPr="0090412F" w14:paraId="60AC33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B70E9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B8E95E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DD7B8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D82B8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0BADD7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190757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3B86B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4244F" w:rsidRPr="0090412F" w14:paraId="1FA8A2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3752D4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715F6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663B87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06719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40E65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D105F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DFED8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4244F" w:rsidRPr="0090412F" w14:paraId="0D5922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624023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34381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истинности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81559A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BDAF17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F2DD6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2455F0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01C7C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244F" w:rsidRPr="0090412F" w14:paraId="667775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9573AA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83088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EB706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44B45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C7C7B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45D4C2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FFD410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teoreticheskie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-7279393/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elementy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algebry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logiki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-6617745/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62-25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</w:hyperlink>
          </w:p>
        </w:tc>
      </w:tr>
      <w:tr w:rsidR="0004244F" w:rsidRPr="0090412F" w14:paraId="4C6151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F118C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4FF89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01579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8AB47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3A2D4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E87DF3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3495B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4244F" w:rsidRPr="0090412F" w14:paraId="262218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90918B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2C4DEC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B63B0F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04B6F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EC202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99A299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FFB72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244F" w:rsidRPr="0090412F" w14:paraId="7769E8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0EFAF8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BE9D83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AD84E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CF80D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8F389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7AA2F6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CABAB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244F" w:rsidRPr="0090412F" w14:paraId="564B18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03B7C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E73D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9F9098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7AF09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6D5EE7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DE694E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7AC7A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4244F" w:rsidRPr="0090412F" w14:paraId="233390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065232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8C1590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242781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0C52C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D1ABF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BED143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6EC97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04244F" w:rsidRPr="0090412F" w14:paraId="0E7883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432542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F8FC9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FFF040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B0793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2785D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45F51A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D8AD2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04244F" w:rsidRPr="0090412F" w14:paraId="2811E3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4CF112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92152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конструкция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102233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FCEF7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7AB7F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F13B00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7163E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244F" w:rsidRPr="0090412F" w14:paraId="4A1EE5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41CB3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1DB8F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4EFB6E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10A14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07CD00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505949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7E08A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04244F" w:rsidRPr="0090412F" w14:paraId="7534E9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4EDA3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17434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7C006F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298AC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BDAFB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0AB49B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BF6FE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:rsidRPr="0090412F" w14:paraId="73B773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F670B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FCE1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A30500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03C25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44632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9D4C5B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86E97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:rsidRPr="0090412F" w14:paraId="3F0802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C712AB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417BD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AFA3E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2F7A4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73F4A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7E71BB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DDE78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244F" w:rsidRPr="0090412F" w14:paraId="31996F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5AADF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19D45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B628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4F44E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145CA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32D4ED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1F374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14:paraId="201190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55469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8241C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228C9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777AB4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AB380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9199A6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C029D5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Яндекс Учебник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https://education.yandex.ru/lab/library/common-course-container/informatics/collection/4info8_2022-23_1hour_prp/?grade=8 module_id=746</w:t>
              </w:r>
            </w:hyperlink>
          </w:p>
        </w:tc>
      </w:tr>
      <w:tr w:rsidR="0004244F" w14:paraId="51CBEC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E2045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EAA5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69D92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BC3ED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C405F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24B2BC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E9BB8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Яндекс Учебник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https://education.yandex.ru/lab/library/common-course-container/informatics/collection/4info8_2022-23_1hour_prp/?grade=8 module_id=746</w:t>
              </w:r>
            </w:hyperlink>
          </w:p>
        </w:tc>
      </w:tr>
      <w:tr w:rsidR="0004244F" w14:paraId="682FDF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458EE3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8762D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E7E423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28139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8471E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119F68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1D0405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Яндекс Учебник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https://education.yandex.ru/lab/library/common-course-container/informatics/collection/4info8_2022-23_1hour_prp/?grade=8 module_id=746</w:t>
              </w:r>
            </w:hyperlink>
          </w:p>
        </w:tc>
      </w:tr>
      <w:tr w:rsidR="0004244F" w14:paraId="5FBF0E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AC66B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ED929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1D53FE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2C066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FE49B3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5E3F5B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B14C0A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Яндекс Учебник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https://education.yandex.ru/lab/library/common-course-container/informatics/collection/4info8_2022-23_1hour_prp/?grade=8 module_id=746</w:t>
              </w:r>
            </w:hyperlink>
          </w:p>
        </w:tc>
      </w:tr>
      <w:tr w:rsidR="0004244F" w14:paraId="0B860E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9C096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22C55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FA32B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7762B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135CC7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DB04A7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4E43A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Яндекс Учебник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https://education.yandex.ru/lab/library/common-course-container/informatics/collection/4info8_2022-23_1hour_prp/?grade=8 module_id=746</w:t>
              </w:r>
            </w:hyperlink>
          </w:p>
        </w:tc>
      </w:tr>
      <w:tr w:rsidR="0004244F" w14:paraId="3D7211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D3CF8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CDF484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2A50CF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6ADB6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70063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AA3E5F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27A1A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Яндекс Учебник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https://education.yandex.ru/lab/library/common-course-container/informatics/collection/4info8_2022-23_1hour_prp/?grade=8 module_id=746</w:t>
              </w:r>
            </w:hyperlink>
          </w:p>
        </w:tc>
      </w:tr>
      <w:tr w:rsidR="0004244F" w:rsidRPr="0090412F" w14:paraId="60589D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0FDF84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EAB89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0785C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A4096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0A3DD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F23CA3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0D1E8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244F" w:rsidRPr="0090412F" w14:paraId="0AD4FB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B12223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7779E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8C369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16DDA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421C3F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4268F1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C0A70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:rsidRPr="0090412F" w14:paraId="312371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AF37E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0146A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00606A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7FA3F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C306C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E93499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93C61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244F" w:rsidRPr="0090412F" w14:paraId="25AA67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D7019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5E6C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538570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32DA0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E3FFA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D4CA0B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57F04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244F" w14:paraId="561D31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4FB0C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3E576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AC62C6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561F4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FAEB1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1AAF32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BFEE13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Яндекс Учебник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https://education.yandex.ru/lab/library/common-course-container/informatics/collection/4info8_2022-23_1hour_prp/?grade=8 module_id=746</w:t>
              </w:r>
            </w:hyperlink>
          </w:p>
        </w:tc>
      </w:tr>
      <w:tr w:rsidR="0004244F" w:rsidRPr="0090412F" w14:paraId="485B6B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09C32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172E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F30FA4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ABF81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5991A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367557" w14:textId="77777777" w:rsidR="0004244F" w:rsidRDefault="000424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4035C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04244F" w14:paraId="6F5E15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DE27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F271381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240EF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5EB7B3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A410A" w14:textId="77777777" w:rsidR="0004244F" w:rsidRDefault="0004244F"/>
        </w:tc>
      </w:tr>
    </w:tbl>
    <w:p w14:paraId="0779BB72" w14:textId="77777777" w:rsidR="0004244F" w:rsidRDefault="0004244F">
      <w:pPr>
        <w:sectPr w:rsidR="000424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18B723" w14:textId="77777777" w:rsidR="0004244F" w:rsidRDefault="00E147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2832"/>
        <w:gridCol w:w="981"/>
        <w:gridCol w:w="1841"/>
        <w:gridCol w:w="1910"/>
        <w:gridCol w:w="1347"/>
        <w:gridCol w:w="4354"/>
      </w:tblGrid>
      <w:tr w:rsidR="0004244F" w14:paraId="613F7D12" w14:textId="77777777">
        <w:trPr>
          <w:trHeight w:val="144"/>
          <w:tblCellSpacing w:w="20" w:type="nil"/>
        </w:trPr>
        <w:tc>
          <w:tcPr>
            <w:tcW w:w="3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36B8C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5C1FFD" w14:textId="77777777" w:rsidR="0004244F" w:rsidRDefault="000424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3D107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B6C226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43060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4ABBF7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19DDE1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1D0F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9B41FD" w14:textId="77777777" w:rsidR="0004244F" w:rsidRDefault="0004244F">
            <w:pPr>
              <w:spacing w:after="0"/>
              <w:ind w:left="135"/>
            </w:pPr>
          </w:p>
        </w:tc>
      </w:tr>
      <w:tr w:rsidR="0004244F" w14:paraId="306EA1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E0689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D9E4C" w14:textId="77777777" w:rsidR="0004244F" w:rsidRDefault="0004244F"/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5CEE8BF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7D8CEE" w14:textId="77777777" w:rsidR="0004244F" w:rsidRDefault="0004244F">
            <w:pPr>
              <w:spacing w:after="0"/>
              <w:ind w:left="135"/>
            </w:pP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59945163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033562" w14:textId="77777777" w:rsidR="0004244F" w:rsidRDefault="0004244F">
            <w:pPr>
              <w:spacing w:after="0"/>
              <w:ind w:left="135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5823B216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73ECC0" w14:textId="77777777" w:rsidR="0004244F" w:rsidRDefault="00042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E7E22" w14:textId="77777777" w:rsidR="0004244F" w:rsidRDefault="00042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49A5E8" w14:textId="77777777" w:rsidR="0004244F" w:rsidRDefault="0004244F"/>
        </w:tc>
      </w:tr>
      <w:tr w:rsidR="0004244F" w:rsidRPr="0090412F" w14:paraId="03F5D274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1F246B2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06AD3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037EF37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384E519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2F9D5E1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32F1D00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01786CE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4244F" w:rsidRPr="0090412F" w14:paraId="208ECD16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0897500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E6287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2BAB4AD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6562A51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146564A4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0D29AE8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7A8D7A0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4244F" w:rsidRPr="0090412F" w14:paraId="3B31E83B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15E928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8B84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6931AD0B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31C85C8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E91B513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6DC8F8A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367B81D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4244F" w:rsidRPr="0090412F" w14:paraId="70DDB3FE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04A6FD53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0FD1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5F0B48EE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4EF9B4E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5C9E68C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4263FC2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0A68C86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44F" w:rsidRPr="0090412F" w14:paraId="04B5EBA6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044F128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86BD9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1424A0C1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5C37BD7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16D592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B01E07F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520E2BD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244F" w:rsidRPr="0090412F" w14:paraId="5F393B5E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521DE66B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1D69A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поведения в ней», </w:t>
            </w: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«Работа в информационном пространстве»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636B93F2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3117880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ECB2C1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367789A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338A645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4244F" w:rsidRPr="0090412F" w14:paraId="6B2A006C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31A7817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1E261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59A83039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244EDBD2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0053BAF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739627D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5F842270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4244F" w:rsidRPr="0090412F" w14:paraId="5ABD59DC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455F11FD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20055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5E13AC8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33CE5D0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0ED3D945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042EBFA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5263D3B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244F" w:rsidRPr="0090412F" w14:paraId="6515A2DE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D2D32FA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9636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15385F29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2EA7667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7128A0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D46A548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2A3F9A7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teoreticheskie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-13598/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bazy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dannykh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-6639462/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-5799784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350898?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lmenitro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25544695012</w:t>
              </w:r>
            </w:hyperlink>
          </w:p>
        </w:tc>
      </w:tr>
      <w:tr w:rsidR="0004244F" w:rsidRPr="0090412F" w14:paraId="3683CBE5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0A15FE1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23B6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1E6CF5D2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551F3D40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2A7D906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E1A66B6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45E3280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algoritmy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grafah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-5700/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predstavleniia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grafov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-5701</w:t>
              </w:r>
            </w:hyperlink>
          </w:p>
        </w:tc>
      </w:tr>
      <w:tr w:rsidR="0004244F" w:rsidRPr="0090412F" w14:paraId="69564DD2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7931D5D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6C95F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3BC7F0A4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0067A71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2381B2D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1B780C8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37D45F3C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Якласс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algoritmy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grafah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-5700/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predstavleniia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grafov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-5701</w:t>
              </w:r>
            </w:hyperlink>
          </w:p>
        </w:tc>
      </w:tr>
      <w:tr w:rsidR="0004244F" w:rsidRPr="0090412F" w14:paraId="7023CCD8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EF46701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0528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000BC61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5EBC06B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E5BC0C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0FF6F47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725CE0A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4244F" w:rsidRPr="0090412F" w14:paraId="1BE461E0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8767AA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4CEA3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компьютерного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моделирования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75C2B9CA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4A5E6AD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2335F96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8AD8D7A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65196FD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4244F" w:rsidRPr="0090412F" w14:paraId="308E1B35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38B8EE4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F5835D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Практическая работа по теме «Моделирование как метод познания»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54BD6C03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01E59825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00A69E1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A8CBD8D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5450886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244F" w:rsidRPr="0090412F" w14:paraId="33C6436E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56B68BC8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1D551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64564099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5BF92757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006714D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D965219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5AD8371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4244F" w:rsidRPr="0090412F" w14:paraId="70FFF4A6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5815A95A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ECC1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1CB88BD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6EDA5A4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49C62A1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249752B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6720D10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244F" w:rsidRPr="0090412F" w14:paraId="5D390DA4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6596EDB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FE866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7277C64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77FEAB5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7FFF49A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FBA2013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226D7BF4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4244F" w14:paraId="42DFA21C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70CD29C9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902BA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7F7A530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12D08CB0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5B1FEB2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884ECCB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1E7D2ACC" w14:textId="77777777" w:rsidR="0004244F" w:rsidRDefault="0004244F">
            <w:pPr>
              <w:spacing w:after="0"/>
              <w:ind w:left="135"/>
            </w:pPr>
          </w:p>
        </w:tc>
      </w:tr>
      <w:tr w:rsidR="0004244F" w:rsidRPr="0090412F" w14:paraId="21E30CEF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185AE963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82CF0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1EA0F95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20892AE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4940E77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9FDB05A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746355E4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:rsidRPr="0090412F" w14:paraId="662E87F3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1E73DF1A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2BDB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4174E415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3C5EC1DC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1A3FF2A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24CF9CA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7E177D4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244F" w:rsidRPr="0090412F" w14:paraId="1D21E2DA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222701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32CAAB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1D95D153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178C106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735E228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D603A9C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6FB56649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244F" w:rsidRPr="0090412F" w14:paraId="48BACEE7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38088110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C21AC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38B49BA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03C50DAC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39AA4073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37741C2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2122A25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4244F" w:rsidRPr="0090412F" w14:paraId="1288FFC2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41A051F4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74D5E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233EFE13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42A5DBBF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FEBF4B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A190C5E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3DFC48F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4244F" w:rsidRPr="0090412F" w14:paraId="424D549A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CC873E5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2D76F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6ADF7C7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1AB7A5F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1266FDE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42836FB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65D1F267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4244F" w:rsidRPr="0090412F" w14:paraId="6D4524F7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BB3631A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D970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04C83620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0FD114C9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3172E78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B5EAE6E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4A56569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4244F" w:rsidRPr="0090412F" w14:paraId="656CF662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10A7FB77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6AEB8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59497BF2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7324C81B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51DA1CD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CD52830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587396CC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4244F" w:rsidRPr="0090412F" w14:paraId="2BA6F0B1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0350B7C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064D8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42D8A701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0C8BBA57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7786170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03EEA9F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58BB7C9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244F" w:rsidRPr="0090412F" w14:paraId="1771931F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3E6C6F3F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49F86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2398B724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34B6A34A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5DA3251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6D31A67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7BA8D7F4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244F" w:rsidRPr="0090412F" w14:paraId="658E6246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7B25B9E4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9516B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0A955DCD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1F3C328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36C2416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6B14A2A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1A7715DC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4244F" w:rsidRPr="0090412F" w14:paraId="2FA4EBB1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225D10F7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609F08" w14:textId="77777777" w:rsidR="0004244F" w:rsidRDefault="00E14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00C1E4CE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29735FB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4A2BE81E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17496D0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40CA6581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:rsidRPr="0090412F" w14:paraId="506B447B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64F2B95E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E43B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74385A8E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30F6F7B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0D890FC1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E2E1968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299190C3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4244F" w:rsidRPr="0090412F" w14:paraId="231CA326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3E2F1300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F8CB8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19A5D749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0A40D70D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7486C4CB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1388CFD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2185BFD2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:rsidRPr="0090412F" w14:paraId="38DAEAA2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1CABA3B3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3DB05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31E65C95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6D7A8D14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11832703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F7C638C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1203DA50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4244F" w:rsidRPr="0090412F" w14:paraId="7A8F7328" w14:textId="77777777">
        <w:trPr>
          <w:trHeight w:val="144"/>
          <w:tblCellSpacing w:w="20" w:type="nil"/>
        </w:trPr>
        <w:tc>
          <w:tcPr>
            <w:tcW w:w="301" w:type="dxa"/>
            <w:tcMar>
              <w:top w:w="50" w:type="dxa"/>
              <w:left w:w="100" w:type="dxa"/>
            </w:tcMar>
            <w:vAlign w:val="center"/>
          </w:tcPr>
          <w:p w14:paraId="41680BD6" w14:textId="77777777" w:rsidR="0004244F" w:rsidRDefault="00E14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AF96B" w14:textId="77777777" w:rsidR="0004244F" w:rsidRDefault="00E147C2">
            <w:pPr>
              <w:spacing w:after="0"/>
              <w:ind w:left="135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697" w:type="dxa"/>
            <w:tcMar>
              <w:top w:w="50" w:type="dxa"/>
              <w:left w:w="100" w:type="dxa"/>
            </w:tcMar>
            <w:vAlign w:val="center"/>
          </w:tcPr>
          <w:p w14:paraId="075F4E33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6E47A336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4D4D40A8" w14:textId="77777777" w:rsidR="0004244F" w:rsidRDefault="0004244F">
            <w:pPr>
              <w:spacing w:after="0"/>
              <w:ind w:left="135"/>
              <w:jc w:val="center"/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7B6588E" w14:textId="77777777" w:rsidR="0004244F" w:rsidRDefault="0004244F">
            <w:pPr>
              <w:spacing w:after="0"/>
              <w:ind w:left="135"/>
            </w:pPr>
          </w:p>
        </w:tc>
        <w:tc>
          <w:tcPr>
            <w:tcW w:w="2722" w:type="dxa"/>
            <w:tcMar>
              <w:top w:w="50" w:type="dxa"/>
              <w:left w:w="100" w:type="dxa"/>
            </w:tcMar>
            <w:vAlign w:val="center"/>
          </w:tcPr>
          <w:p w14:paraId="19700C2A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D6A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244F" w14:paraId="50F0A7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41C5CE" w14:textId="77777777" w:rsidR="0004244F" w:rsidRPr="00AD6A53" w:rsidRDefault="00E147C2">
            <w:pPr>
              <w:spacing w:after="0"/>
              <w:ind w:left="135"/>
              <w:rPr>
                <w:lang w:val="ru-RU"/>
              </w:rPr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324E6ED7" w14:textId="77777777" w:rsidR="0004244F" w:rsidRDefault="00E147C2">
            <w:pPr>
              <w:spacing w:after="0"/>
              <w:ind w:left="135"/>
              <w:jc w:val="center"/>
            </w:pPr>
            <w:r w:rsidRPr="00AD6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14:paraId="05FF0374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23342859" w14:textId="77777777" w:rsidR="0004244F" w:rsidRDefault="00E1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FCA272" w14:textId="77777777" w:rsidR="0004244F" w:rsidRDefault="0004244F"/>
        </w:tc>
      </w:tr>
    </w:tbl>
    <w:p w14:paraId="3B49AF21" w14:textId="77777777" w:rsidR="0004244F" w:rsidRDefault="0004244F">
      <w:pPr>
        <w:sectPr w:rsidR="000424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0C659D" w14:textId="77777777" w:rsidR="0004244F" w:rsidRPr="00AD6A53" w:rsidRDefault="00E147C2">
      <w:pPr>
        <w:spacing w:after="0"/>
        <w:ind w:left="120"/>
        <w:rPr>
          <w:lang w:val="ru-RU"/>
        </w:rPr>
      </w:pPr>
      <w:bookmarkStart w:id="8" w:name="block-8497671"/>
      <w:bookmarkEnd w:id="7"/>
      <w:r w:rsidRPr="00AD6A5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EA2FADF" w14:textId="77777777" w:rsidR="0004244F" w:rsidRDefault="00E147C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D7F17C0" w14:textId="77777777" w:rsidR="0004244F" w:rsidRPr="00AD6A53" w:rsidRDefault="00E147C2">
      <w:pPr>
        <w:spacing w:after="0" w:line="480" w:lineRule="auto"/>
        <w:ind w:left="120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• Информатика, 8 класс/ Босова Л.Л., Босова А.Ю., Акционерное общество «Издательство «Просвещение»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Семакин И.Г., Залогова Л.А., Русаков С.В., Шестакова Л.В., Акционерное общество «Издательство «Просвещение»</w:t>
      </w:r>
      <w:r w:rsidRPr="00AD6A53">
        <w:rPr>
          <w:sz w:val="28"/>
          <w:lang w:val="ru-RU"/>
        </w:rPr>
        <w:br/>
      </w:r>
      <w:bookmarkStart w:id="9" w:name="1fdd9878-aabe-49b3-a26b-db65386f5009"/>
      <w:r w:rsidRPr="00AD6A53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9"/>
    </w:p>
    <w:p w14:paraId="4FBEF951" w14:textId="77777777" w:rsidR="0004244F" w:rsidRPr="00AD6A53" w:rsidRDefault="00E147C2">
      <w:pPr>
        <w:spacing w:after="0" w:line="480" w:lineRule="auto"/>
        <w:ind w:left="120"/>
        <w:rPr>
          <w:lang w:val="ru-RU"/>
        </w:rPr>
      </w:pPr>
      <w:bookmarkStart w:id="10" w:name="9189cf7f-a98c-4278-875e-bd585c01429c"/>
      <w:r w:rsidRPr="00AD6A53">
        <w:rPr>
          <w:rFonts w:ascii="Times New Roman" w:hAnsi="Times New Roman"/>
          <w:color w:val="000000"/>
          <w:sz w:val="28"/>
          <w:lang w:val="ru-RU"/>
        </w:rPr>
        <w:t>Информатика, 7 класс/ Босова Л.Л., Босова А.Ю., Акционерное общество «Издательство «Просвещение»</w:t>
      </w:r>
      <w:bookmarkEnd w:id="10"/>
    </w:p>
    <w:p w14:paraId="6C6F66B9" w14:textId="77777777" w:rsidR="0004244F" w:rsidRPr="00AD6A53" w:rsidRDefault="0004244F">
      <w:pPr>
        <w:spacing w:after="0"/>
        <w:ind w:left="120"/>
        <w:rPr>
          <w:lang w:val="ru-RU"/>
        </w:rPr>
      </w:pPr>
    </w:p>
    <w:p w14:paraId="08C4C04B" w14:textId="77777777" w:rsidR="0004244F" w:rsidRPr="00AD6A53" w:rsidRDefault="00E147C2">
      <w:pPr>
        <w:spacing w:after="0" w:line="480" w:lineRule="auto"/>
        <w:ind w:left="120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F11C519" w14:textId="77777777" w:rsidR="0004244F" w:rsidRPr="00AD6A53" w:rsidRDefault="00E147C2">
      <w:pPr>
        <w:spacing w:after="0" w:line="480" w:lineRule="auto"/>
        <w:ind w:left="120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>Линия УМК: Информатика. Босова Л.Л. (7-9) (Базовый)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Линия УМК: Информатика. Семакин И.Г. (7-9) (Базовый)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Электронный образовательный (информационный) ресурс "Яндекс Учебник. Информатика"</w:t>
      </w:r>
      <w:r w:rsidRPr="00AD6A53">
        <w:rPr>
          <w:sz w:val="28"/>
          <w:lang w:val="ru-RU"/>
        </w:rPr>
        <w:br/>
      </w:r>
      <w:bookmarkStart w:id="11" w:name="5a8af3fe-6634-4595-ad67-2c1d899ea773"/>
      <w:bookmarkEnd w:id="11"/>
    </w:p>
    <w:p w14:paraId="67C357B3" w14:textId="77777777" w:rsidR="0004244F" w:rsidRPr="00AD6A53" w:rsidRDefault="0004244F">
      <w:pPr>
        <w:spacing w:after="0"/>
        <w:ind w:left="120"/>
        <w:rPr>
          <w:lang w:val="ru-RU"/>
        </w:rPr>
      </w:pPr>
    </w:p>
    <w:p w14:paraId="4C08658A" w14:textId="77777777" w:rsidR="0004244F" w:rsidRPr="00AD6A53" w:rsidRDefault="00E147C2">
      <w:pPr>
        <w:spacing w:after="0" w:line="480" w:lineRule="auto"/>
        <w:ind w:left="120"/>
        <w:rPr>
          <w:lang w:val="ru-RU"/>
        </w:rPr>
      </w:pPr>
      <w:r w:rsidRPr="00AD6A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882234F" w14:textId="293BB8B0" w:rsidR="002C7AA1" w:rsidRPr="00AD6A53" w:rsidRDefault="00E147C2" w:rsidP="00AD6A53">
      <w:pPr>
        <w:spacing w:after="0" w:line="480" w:lineRule="auto"/>
        <w:ind w:left="120"/>
        <w:rPr>
          <w:lang w:val="ru-RU"/>
        </w:rPr>
      </w:pPr>
      <w:r w:rsidRPr="00AD6A53">
        <w:rPr>
          <w:rFonts w:ascii="Times New Roman" w:hAnsi="Times New Roman"/>
          <w:color w:val="000000"/>
          <w:sz w:val="28"/>
          <w:lang w:val="ru-RU"/>
        </w:rPr>
        <w:t xml:space="preserve">Авторская мастерская Л. Л. Босовой: </w:t>
      </w:r>
      <w:r>
        <w:rPr>
          <w:rFonts w:ascii="Times New Roman" w:hAnsi="Times New Roman"/>
          <w:color w:val="000000"/>
          <w:sz w:val="28"/>
        </w:rPr>
        <w:t>https</w:t>
      </w:r>
      <w:r w:rsidRPr="00AD6A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6A53">
        <w:rPr>
          <w:rFonts w:ascii="Times New Roman" w:hAnsi="Times New Roman"/>
          <w:color w:val="000000"/>
          <w:sz w:val="28"/>
          <w:lang w:val="ru-RU"/>
        </w:rPr>
        <w:t>/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Авторская мастерская К. Ю. Полякова: </w:t>
      </w:r>
      <w:r>
        <w:rPr>
          <w:rFonts w:ascii="Times New Roman" w:hAnsi="Times New Roman"/>
          <w:color w:val="000000"/>
          <w:sz w:val="28"/>
        </w:rPr>
        <w:t>https</w:t>
      </w:r>
      <w:r w:rsidRPr="00AD6A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kpolyakov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Единое содержание общего образования: </w:t>
      </w:r>
      <w:r>
        <w:rPr>
          <w:rFonts w:ascii="Times New Roman" w:hAnsi="Times New Roman"/>
          <w:color w:val="000000"/>
          <w:sz w:val="28"/>
        </w:rPr>
        <w:t>https</w:t>
      </w:r>
      <w:r w:rsidRPr="00AD6A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6A53">
        <w:rPr>
          <w:rFonts w:ascii="Times New Roman" w:hAnsi="Times New Roman"/>
          <w:color w:val="000000"/>
          <w:sz w:val="28"/>
          <w:lang w:val="ru-RU"/>
        </w:rPr>
        <w:t>/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Сайт Федерального института педагогических измерений: </w:t>
      </w:r>
      <w:r>
        <w:rPr>
          <w:rFonts w:ascii="Times New Roman" w:hAnsi="Times New Roman"/>
          <w:color w:val="000000"/>
          <w:sz w:val="28"/>
        </w:rPr>
        <w:t>https</w:t>
      </w:r>
      <w:r w:rsidRPr="00AD6A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Якласс </w:t>
      </w:r>
      <w:r>
        <w:rPr>
          <w:rFonts w:ascii="Times New Roman" w:hAnsi="Times New Roman"/>
          <w:color w:val="000000"/>
          <w:sz w:val="28"/>
        </w:rPr>
        <w:t>https</w:t>
      </w:r>
      <w:r w:rsidRPr="00AD6A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6A53">
        <w:rPr>
          <w:rFonts w:ascii="Times New Roman" w:hAnsi="Times New Roman"/>
          <w:color w:val="000000"/>
          <w:sz w:val="28"/>
          <w:lang w:val="ru-RU"/>
        </w:rPr>
        <w:t>/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Яндекс 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AD6A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AD6A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6A53">
        <w:rPr>
          <w:rFonts w:ascii="Times New Roman" w:hAnsi="Times New Roman"/>
          <w:color w:val="000000"/>
          <w:sz w:val="28"/>
          <w:lang w:val="ru-RU"/>
        </w:rPr>
        <w:t>/</w:t>
      </w:r>
      <w:r w:rsidRPr="00AD6A53">
        <w:rPr>
          <w:sz w:val="28"/>
          <w:lang w:val="ru-RU"/>
        </w:rPr>
        <w:br/>
      </w:r>
      <w:r w:rsidRPr="00AD6A53">
        <w:rPr>
          <w:rFonts w:ascii="Times New Roman" w:hAnsi="Times New Roman"/>
          <w:color w:val="000000"/>
          <w:sz w:val="28"/>
          <w:lang w:val="ru-RU"/>
        </w:rPr>
        <w:t xml:space="preserve"> Электронный образовательный (информационный) ресурс "Яндекс Учебник. </w:t>
      </w:r>
      <w:r>
        <w:rPr>
          <w:rFonts w:ascii="Times New Roman" w:hAnsi="Times New Roman"/>
          <w:color w:val="000000"/>
          <w:sz w:val="28"/>
        </w:rPr>
        <w:t>Информатика"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Урок цифры https://урокцифры.рф</w:t>
      </w:r>
      <w:r>
        <w:rPr>
          <w:sz w:val="28"/>
        </w:rPr>
        <w:br/>
      </w:r>
      <w:bookmarkStart w:id="12" w:name="bbd0f172-0fc7-47ad-bd72-029d95fdc8ad"/>
      <w:r>
        <w:rPr>
          <w:rFonts w:ascii="Times New Roman" w:hAnsi="Times New Roman"/>
          <w:color w:val="000000"/>
          <w:sz w:val="28"/>
        </w:rPr>
        <w:t xml:space="preserve"> АНО "Цифровая экономика"</w:t>
      </w:r>
      <w:bookmarkEnd w:id="8"/>
      <w:bookmarkEnd w:id="12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2C7AA1" w:rsidRPr="00AD6A53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197">
    <w:multiLevelType w:val="hybridMultilevel"/>
    <w:lvl w:ilvl="0" w:tplc="26024545">
      <w:start w:val="1"/>
      <w:numFmt w:val="decimal"/>
      <w:lvlText w:val="%1."/>
      <w:lvlJc w:val="left"/>
      <w:pPr>
        <w:ind w:left="720" w:hanging="360"/>
      </w:pPr>
    </w:lvl>
    <w:lvl w:ilvl="1" w:tplc="26024545" w:tentative="1">
      <w:start w:val="1"/>
      <w:numFmt w:val="lowerLetter"/>
      <w:lvlText w:val="%2."/>
      <w:lvlJc w:val="left"/>
      <w:pPr>
        <w:ind w:left="1440" w:hanging="360"/>
      </w:pPr>
    </w:lvl>
    <w:lvl w:ilvl="2" w:tplc="26024545" w:tentative="1">
      <w:start w:val="1"/>
      <w:numFmt w:val="lowerRoman"/>
      <w:lvlText w:val="%3."/>
      <w:lvlJc w:val="right"/>
      <w:pPr>
        <w:ind w:left="2160" w:hanging="180"/>
      </w:pPr>
    </w:lvl>
    <w:lvl w:ilvl="3" w:tplc="26024545" w:tentative="1">
      <w:start w:val="1"/>
      <w:numFmt w:val="decimal"/>
      <w:lvlText w:val="%4."/>
      <w:lvlJc w:val="left"/>
      <w:pPr>
        <w:ind w:left="2880" w:hanging="360"/>
      </w:pPr>
    </w:lvl>
    <w:lvl w:ilvl="4" w:tplc="26024545" w:tentative="1">
      <w:start w:val="1"/>
      <w:numFmt w:val="lowerLetter"/>
      <w:lvlText w:val="%5."/>
      <w:lvlJc w:val="left"/>
      <w:pPr>
        <w:ind w:left="3600" w:hanging="360"/>
      </w:pPr>
    </w:lvl>
    <w:lvl w:ilvl="5" w:tplc="26024545" w:tentative="1">
      <w:start w:val="1"/>
      <w:numFmt w:val="lowerRoman"/>
      <w:lvlText w:val="%6."/>
      <w:lvlJc w:val="right"/>
      <w:pPr>
        <w:ind w:left="4320" w:hanging="180"/>
      </w:pPr>
    </w:lvl>
    <w:lvl w:ilvl="6" w:tplc="26024545" w:tentative="1">
      <w:start w:val="1"/>
      <w:numFmt w:val="decimal"/>
      <w:lvlText w:val="%7."/>
      <w:lvlJc w:val="left"/>
      <w:pPr>
        <w:ind w:left="5040" w:hanging="360"/>
      </w:pPr>
    </w:lvl>
    <w:lvl w:ilvl="7" w:tplc="26024545" w:tentative="1">
      <w:start w:val="1"/>
      <w:numFmt w:val="lowerLetter"/>
      <w:lvlText w:val="%8."/>
      <w:lvlJc w:val="left"/>
      <w:pPr>
        <w:ind w:left="5760" w:hanging="360"/>
      </w:pPr>
    </w:lvl>
    <w:lvl w:ilvl="8" w:tplc="260245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96">
    <w:multiLevelType w:val="hybridMultilevel"/>
    <w:lvl w:ilvl="0" w:tplc="39112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196">
    <w:abstractNumId w:val="13196"/>
  </w:num>
  <w:num w:numId="13197">
    <w:abstractNumId w:val="1319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244F"/>
    <w:rsid w:val="0004244F"/>
    <w:rsid w:val="002701A2"/>
    <w:rsid w:val="002C7AA1"/>
    <w:rsid w:val="0090412F"/>
    <w:rsid w:val="00AD6A53"/>
    <w:rsid w:val="00DB625D"/>
    <w:rsid w:val="00E1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FA4A"/>
  <w15:docId w15:val="{AEC7F30C-95F7-4B84-924E-C23125EB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4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147C2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hyperlink" Target="https://m.edsoo.ru/8a17d99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5f0" TargetMode="External"/><Relationship Id="rId47" Type="http://schemas.openxmlformats.org/officeDocument/2006/relationships/hyperlink" Target="https://m.edsoo.ru/8a162e7e" TargetMode="External"/><Relationship Id="rId63" Type="http://schemas.openxmlformats.org/officeDocument/2006/relationships/hyperlink" Target="https://m.edsoo.ru/8a165296" TargetMode="External"/><Relationship Id="rId68" Type="http://schemas.openxmlformats.org/officeDocument/2006/relationships/hyperlink" Target="https://m.edsoo.ru/8a165cf0" TargetMode="External"/><Relationship Id="rId84" Type="http://schemas.openxmlformats.org/officeDocument/2006/relationships/hyperlink" Target="https://education.yandex.ru/lab/library/common-course-container/informatics/collection/4info8_2022-23_1hour_prp/?grade=8%20module_id=746" TargetMode="External"/><Relationship Id="rId89" Type="http://schemas.openxmlformats.org/officeDocument/2006/relationships/hyperlink" Target="https://m.edsoo.ru/8a17ad6c" TargetMode="External"/><Relationship Id="rId112" Type="http://schemas.openxmlformats.org/officeDocument/2006/relationships/hyperlink" Target="https://m.edsoo.ru/8a17d1ca" TargetMode="External"/><Relationship Id="rId16" Type="http://schemas.openxmlformats.org/officeDocument/2006/relationships/hyperlink" Target="https://www.yaklass.ru/p/informatika/8-klass" TargetMode="External"/><Relationship Id="rId107" Type="http://schemas.openxmlformats.org/officeDocument/2006/relationships/hyperlink" Target="https://m.edsoo.ru/8a17c9c8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cfe" TargetMode="External"/><Relationship Id="rId37" Type="http://schemas.openxmlformats.org/officeDocument/2006/relationships/hyperlink" Target="https://m.edsoo.ru/8a161e2a" TargetMode="External"/><Relationship Id="rId53" Type="http://schemas.openxmlformats.org/officeDocument/2006/relationships/hyperlink" Target="https://m.edsoo.ru/8a1639d2" TargetMode="External"/><Relationship Id="rId58" Type="http://schemas.openxmlformats.org/officeDocument/2006/relationships/hyperlink" Target="https://m.edsoo.ru/8a164652" TargetMode="External"/><Relationship Id="rId74" Type="http://schemas.openxmlformats.org/officeDocument/2006/relationships/hyperlink" Target="https://www.yaklass.ru/p/informatika/8-klass" TargetMode="External"/><Relationship Id="rId79" Type="http://schemas.openxmlformats.org/officeDocument/2006/relationships/hyperlink" Target="https://m.edsoo.ru/8a179e1c" TargetMode="External"/><Relationship Id="rId102" Type="http://schemas.openxmlformats.org/officeDocument/2006/relationships/hyperlink" Target="https://www.yaklass.ru/p/informatika/9-klass/teoreticheskie-osnovy-informatiki-13598/bazy-dannykh-6639462/re-5799784e-5bf0-41cd-8c5c-7e050d350898?ysclid=lmenitro25544695012" TargetMode="External"/><Relationship Id="rId123" Type="http://schemas.openxmlformats.org/officeDocument/2006/relationships/hyperlink" Target="https://m.edsoo.ru/8a17eaca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ae8e" TargetMode="External"/><Relationship Id="rId95" Type="http://schemas.openxmlformats.org/officeDocument/2006/relationships/hyperlink" Target="https://m.edsoo.ru/8a17b690" TargetMode="External"/><Relationship Id="rId22" Type="http://schemas.openxmlformats.org/officeDocument/2006/relationships/hyperlink" Target="https://www.yaklass.by/p/informatika/grafy-i-algoritmy-na-grafah/grafy-5700/sposoby-predstavleniia-grafov-5701" TargetMode="External"/><Relationship Id="rId27" Type="http://schemas.openxmlformats.org/officeDocument/2006/relationships/hyperlink" Target="https://m.edsoo.ru/7f41a7d0" TargetMode="External"/><Relationship Id="rId43" Type="http://schemas.openxmlformats.org/officeDocument/2006/relationships/hyperlink" Target="https://m.edsoo.ru/8a162848" TargetMode="External"/><Relationship Id="rId48" Type="http://schemas.openxmlformats.org/officeDocument/2006/relationships/hyperlink" Target="https://m.edsoo.ru/8a162fe6" TargetMode="External"/><Relationship Id="rId64" Type="http://schemas.openxmlformats.org/officeDocument/2006/relationships/hyperlink" Target="https://m.edsoo.ru/8a16549e" TargetMode="External"/><Relationship Id="rId69" Type="http://schemas.openxmlformats.org/officeDocument/2006/relationships/hyperlink" Target="https://www.yaklass.ru/p/informatika/8-klass/teoreticheskie-osnovy-informatiki-7279393/elementy-algebry-logiki-6617745/re-095b3b62-25d3-47b3-9fd5-33fc96a91adb" TargetMode="External"/><Relationship Id="rId113" Type="http://schemas.openxmlformats.org/officeDocument/2006/relationships/hyperlink" Target="https://m.edsoo.ru/8a17d4d6" TargetMode="External"/><Relationship Id="rId118" Type="http://schemas.openxmlformats.org/officeDocument/2006/relationships/hyperlink" Target="https://m.edsoo.ru/8a17db70" TargetMode="External"/><Relationship Id="rId80" Type="http://schemas.openxmlformats.org/officeDocument/2006/relationships/hyperlink" Target="https://m.edsoo.ru/8a17a06a" TargetMode="External"/><Relationship Id="rId85" Type="http://schemas.openxmlformats.org/officeDocument/2006/relationships/hyperlink" Target="https://education.yandex.ru/lab/library/common-course-container/informatics/collection/4info8_2022-23_1hour_prp/?grade=8%20module_id=746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2f74" TargetMode="External"/><Relationship Id="rId38" Type="http://schemas.openxmlformats.org/officeDocument/2006/relationships/hyperlink" Target="https://m.edsoo.ru/8a161fec" TargetMode="External"/><Relationship Id="rId59" Type="http://schemas.openxmlformats.org/officeDocument/2006/relationships/hyperlink" Target="https://m.edsoo.ru/8a164828" TargetMode="External"/><Relationship Id="rId103" Type="http://schemas.openxmlformats.org/officeDocument/2006/relationships/hyperlink" Target="https://www.yaklass.by/p/informatika/grafy-i-algoritmy-na-grafah/grafy-5700/sposoby-predstavleniia-grafov-5701" TargetMode="External"/><Relationship Id="rId108" Type="http://schemas.openxmlformats.org/officeDocument/2006/relationships/hyperlink" Target="https://m.edsoo.ru/8a17cb12" TargetMode="External"/><Relationship Id="rId124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3b30" TargetMode="External"/><Relationship Id="rId70" Type="http://schemas.openxmlformats.org/officeDocument/2006/relationships/hyperlink" Target="https://m.edsoo.ru/8a165e94" TargetMode="External"/><Relationship Id="rId75" Type="http://schemas.openxmlformats.org/officeDocument/2006/relationships/hyperlink" Target="https://www.yaklass.ru/p/informatika/8-klass" TargetMode="External"/><Relationship Id="rId91" Type="http://schemas.openxmlformats.org/officeDocument/2006/relationships/hyperlink" Target="https://m.edsoo.ru/8a17afa6" TargetMode="External"/><Relationship Id="rId96" Type="http://schemas.openxmlformats.org/officeDocument/2006/relationships/hyperlink" Target="https://m.edsoo.ru/8a17b7b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23" Type="http://schemas.openxmlformats.org/officeDocument/2006/relationships/hyperlink" Target="https://www.yaklass.ru/p/informatika/9-klass/teoreticheskie-osnovy-informatiki-13598/bazy-dannykh-6639462/re-5799784e-5bf0-41cd-8c5c-7e050d350898?ysclid=lmenitro25544695012" TargetMode="External"/><Relationship Id="rId28" Type="http://schemas.openxmlformats.org/officeDocument/2006/relationships/hyperlink" Target="https://m.edsoo.ru/8a1521d2" TargetMode="External"/><Relationship Id="rId49" Type="http://schemas.openxmlformats.org/officeDocument/2006/relationships/hyperlink" Target="https://m.edsoo.ru/8a1632d4" TargetMode="External"/><Relationship Id="rId114" Type="http://schemas.openxmlformats.org/officeDocument/2006/relationships/hyperlink" Target="https://m.edsoo.ru/8a17d602" TargetMode="External"/><Relationship Id="rId119" Type="http://schemas.openxmlformats.org/officeDocument/2006/relationships/hyperlink" Target="https://m.edsoo.ru/8a17e08e" TargetMode="External"/><Relationship Id="rId44" Type="http://schemas.openxmlformats.org/officeDocument/2006/relationships/hyperlink" Target="https://m.edsoo.ru/8a1629ec" TargetMode="External"/><Relationship Id="rId60" Type="http://schemas.openxmlformats.org/officeDocument/2006/relationships/hyperlink" Target="https://m.edsoo.ru/8a1649e0" TargetMode="External"/><Relationship Id="rId65" Type="http://schemas.openxmlformats.org/officeDocument/2006/relationships/hyperlink" Target="https://m.edsoo.ru/8a16564c" TargetMode="External"/><Relationship Id="rId81" Type="http://schemas.openxmlformats.org/officeDocument/2006/relationships/hyperlink" Target="https://m.edsoo.ru/8a17a18c" TargetMode="External"/><Relationship Id="rId86" Type="http://schemas.openxmlformats.org/officeDocument/2006/relationships/hyperlink" Target="https://education.yandex.ru/lab/library/common-course-container/informatics/collection/4info8_2022-23_1hour_prp/?grade=8%20module_id=746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186" TargetMode="External"/><Relationship Id="rId109" Type="http://schemas.openxmlformats.org/officeDocument/2006/relationships/hyperlink" Target="https://m.edsoo.ru/8a17cc3e" TargetMode="External"/><Relationship Id="rId34" Type="http://schemas.openxmlformats.org/officeDocument/2006/relationships/hyperlink" Target="https://m.edsoo.ru/8a15324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404e" TargetMode="External"/><Relationship Id="rId76" Type="http://schemas.openxmlformats.org/officeDocument/2006/relationships/hyperlink" Target="https://m.edsoo.ru/8a17998a" TargetMode="External"/><Relationship Id="rId97" Type="http://schemas.openxmlformats.org/officeDocument/2006/relationships/hyperlink" Target="https://m.edsoo.ru/8a17b8e8" TargetMode="External"/><Relationship Id="rId104" Type="http://schemas.openxmlformats.org/officeDocument/2006/relationships/hyperlink" Target="https://www.yaklass.by/p/informatika/grafy-i-algoritmy-na-grafah/grafy-5700/sposoby-predstavleniia-grafov-5701" TargetMode="External"/><Relationship Id="rId120" Type="http://schemas.openxmlformats.org/officeDocument/2006/relationships/hyperlink" Target="https://m.edsoo.ru/8a17e2b4" TargetMode="External"/><Relationship Id="rId125" Type="http://schemas.openxmlformats.org/officeDocument/2006/relationships/hyperlink" Target="https://m.edsoo.ru/8a17ed5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8c38" TargetMode="External"/><Relationship Id="rId92" Type="http://schemas.openxmlformats.org/officeDocument/2006/relationships/hyperlink" Target="https://education.yandex.ru/lab/library/common-course-container/informatics/collection/4info8_2022-23_1hour_prp/?grade=8%20module_id=74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3e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316" TargetMode="External"/><Relationship Id="rId45" Type="http://schemas.openxmlformats.org/officeDocument/2006/relationships/hyperlink" Target="https://m.edsoo.ru/8a162b72" TargetMode="External"/><Relationship Id="rId66" Type="http://schemas.openxmlformats.org/officeDocument/2006/relationships/hyperlink" Target="https://m.edsoo.ru/8a1657fa" TargetMode="External"/><Relationship Id="rId87" Type="http://schemas.openxmlformats.org/officeDocument/2006/relationships/hyperlink" Target="https://education.yandex.ru/lab/library/common-course-container/informatics/collection/4info8_2022-23_1hour_prp/?grade=8%20module_id=746" TargetMode="External"/><Relationship Id="rId110" Type="http://schemas.openxmlformats.org/officeDocument/2006/relationships/hyperlink" Target="https://m.edsoo.ru/8a17cd60" TargetMode="External"/><Relationship Id="rId115" Type="http://schemas.openxmlformats.org/officeDocument/2006/relationships/hyperlink" Target="https://m.edsoo.ru/8a17d710" TargetMode="External"/><Relationship Id="rId61" Type="http://schemas.openxmlformats.org/officeDocument/2006/relationships/hyperlink" Target="https://m.edsoo.ru/8a164ba2" TargetMode="External"/><Relationship Id="rId82" Type="http://schemas.openxmlformats.org/officeDocument/2006/relationships/hyperlink" Target="https://education.yandex.ru/lab/library/common-course-container/informatics/collection/4info8_2022-23_1hour_prp/?grade=8%20module_id=746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www.yaklass.ru/p/informatika/8-klass/teoreticheskie-osnovy-informatiki-7279393/elementy-algebry-logiki-6617745/re-095b3b62-25d3-47b3-9fd5-33fc96a91adb" TargetMode="External"/><Relationship Id="rId30" Type="http://schemas.openxmlformats.org/officeDocument/2006/relationships/hyperlink" Target="https://m.edsoo.ru/8a152826" TargetMode="External"/><Relationship Id="rId35" Type="http://schemas.openxmlformats.org/officeDocument/2006/relationships/hyperlink" Target="https://m.edsoo.ru/8a153460" TargetMode="External"/><Relationship Id="rId56" Type="http://schemas.openxmlformats.org/officeDocument/2006/relationships/hyperlink" Target="https://m.edsoo.ru/8a1642c4" TargetMode="External"/><Relationship Id="rId77" Type="http://schemas.openxmlformats.org/officeDocument/2006/relationships/hyperlink" Target="https://m.edsoo.ru/8a179aac" TargetMode="External"/><Relationship Id="rId100" Type="http://schemas.openxmlformats.org/officeDocument/2006/relationships/hyperlink" Target="https://m.edsoo.ru/8a17be06" TargetMode="External"/><Relationship Id="rId105" Type="http://schemas.openxmlformats.org/officeDocument/2006/relationships/hyperlink" Target="https://m.edsoo.ru/8a17c392" TargetMode="External"/><Relationship Id="rId126" Type="http://schemas.openxmlformats.org/officeDocument/2006/relationships/hyperlink" Target="https://m.edsoo.ru/8a17ee6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5c2" TargetMode="External"/><Relationship Id="rId72" Type="http://schemas.openxmlformats.org/officeDocument/2006/relationships/hyperlink" Target="https://m.edsoo.ru/8a17949e" TargetMode="External"/><Relationship Id="rId93" Type="http://schemas.openxmlformats.org/officeDocument/2006/relationships/hyperlink" Target="https://m.edsoo.ru/8a17b456" TargetMode="External"/><Relationship Id="rId98" Type="http://schemas.openxmlformats.org/officeDocument/2006/relationships/hyperlink" Target="https://m.edsoo.ru/8a17ba1e" TargetMode="External"/><Relationship Id="rId121" Type="http://schemas.openxmlformats.org/officeDocument/2006/relationships/hyperlink" Target="https://m.edsoo.ru/8a17e6b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d02" TargetMode="External"/><Relationship Id="rId67" Type="http://schemas.openxmlformats.org/officeDocument/2006/relationships/hyperlink" Target="https://m.edsoo.ru/8a165b56" TargetMode="External"/><Relationship Id="rId116" Type="http://schemas.openxmlformats.org/officeDocument/2006/relationships/hyperlink" Target="https://m.edsoo.ru/8a17d832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49c" TargetMode="External"/><Relationship Id="rId62" Type="http://schemas.openxmlformats.org/officeDocument/2006/relationships/hyperlink" Target="https://m.edsoo.ru/8a164d96" TargetMode="External"/><Relationship Id="rId83" Type="http://schemas.openxmlformats.org/officeDocument/2006/relationships/hyperlink" Target="https://education.yandex.ru/lab/library/common-course-container/informatics/collection/4info8_2022-23_1hour_prp/?grade=8%20module_id=746" TargetMode="External"/><Relationship Id="rId88" Type="http://schemas.openxmlformats.org/officeDocument/2006/relationships/hyperlink" Target="https://m.edsoo.ru/8a17ac4a" TargetMode="External"/><Relationship Id="rId111" Type="http://schemas.openxmlformats.org/officeDocument/2006/relationships/hyperlink" Target="https://m.edsoo.ru/8a17d01c" TargetMode="External"/><Relationship Id="rId15" Type="http://schemas.openxmlformats.org/officeDocument/2006/relationships/hyperlink" Target="https://m.edsoo.ru/7f418516" TargetMode="External"/><Relationship Id="rId36" Type="http://schemas.openxmlformats.org/officeDocument/2006/relationships/hyperlink" Target="https://m.edsoo.ru/8a161966" TargetMode="External"/><Relationship Id="rId57" Type="http://schemas.openxmlformats.org/officeDocument/2006/relationships/hyperlink" Target="https://m.edsoo.ru/8a164472" TargetMode="External"/><Relationship Id="rId106" Type="http://schemas.openxmlformats.org/officeDocument/2006/relationships/hyperlink" Target="https://m.edsoo.ru/8a17c4aa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a74" TargetMode="External"/><Relationship Id="rId52" Type="http://schemas.openxmlformats.org/officeDocument/2006/relationships/hyperlink" Target="https://m.edsoo.ru/8a163874" TargetMode="External"/><Relationship Id="rId73" Type="http://schemas.openxmlformats.org/officeDocument/2006/relationships/hyperlink" Target="https://m.edsoo.ru/8a179606" TargetMode="External"/><Relationship Id="rId78" Type="http://schemas.openxmlformats.org/officeDocument/2006/relationships/hyperlink" Target="https://m.edsoo.ru/8a179e1c" TargetMode="External"/><Relationship Id="rId94" Type="http://schemas.openxmlformats.org/officeDocument/2006/relationships/hyperlink" Target="https://m.edsoo.ru/8a17b578" TargetMode="External"/><Relationship Id="rId99" Type="http://schemas.openxmlformats.org/officeDocument/2006/relationships/hyperlink" Target="https://m.edsoo.ru/8a17bb36" TargetMode="External"/><Relationship Id="rId101" Type="http://schemas.openxmlformats.org/officeDocument/2006/relationships/hyperlink" Target="https://m.edsoo.ru/8a17c04a" TargetMode="External"/><Relationship Id="rId122" Type="http://schemas.openxmlformats.org/officeDocument/2006/relationships/hyperlink" Target="https://m.edsoo.ru/8a17e87c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252562072" Type="http://schemas.openxmlformats.org/officeDocument/2006/relationships/numbering" Target="numbering.xml"/><Relationship Id="rId339761600" Type="http://schemas.openxmlformats.org/officeDocument/2006/relationships/footnotes" Target="footnotes.xml"/><Relationship Id="rId425152888" Type="http://schemas.openxmlformats.org/officeDocument/2006/relationships/endnotes" Target="endnotes.xml"/><Relationship Id="rId521058939" Type="http://schemas.openxmlformats.org/officeDocument/2006/relationships/comments" Target="comments.xml"/><Relationship Id="rId556305507" Type="http://schemas.microsoft.com/office/2011/relationships/commentsExtended" Target="commentsExtended.xml"/><Relationship Id="rId12156708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qhCFcO0R9fJQow1Y1Pmvf75WSog=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117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84"/>
            <mdssi:RelationshipReference SourceId="rId89"/>
            <mdssi:RelationshipReference SourceId="rId112"/>
            <mdssi:RelationshipReference SourceId="rId16"/>
            <mdssi:RelationshipReference SourceId="rId107"/>
            <mdssi:RelationshipReference SourceId="rId11"/>
            <mdssi:RelationshipReference SourceId="rId32"/>
            <mdssi:RelationshipReference SourceId="rId37"/>
            <mdssi:RelationshipReference SourceId="rId53"/>
            <mdssi:RelationshipReference SourceId="rId58"/>
            <mdssi:RelationshipReference SourceId="rId74"/>
            <mdssi:RelationshipReference SourceId="rId79"/>
            <mdssi:RelationshipReference SourceId="rId102"/>
            <mdssi:RelationshipReference SourceId="rId123"/>
            <mdssi:RelationshipReference SourceId="rId128"/>
            <mdssi:RelationshipReference SourceId="rId5"/>
            <mdssi:RelationshipReference SourceId="rId90"/>
            <mdssi:RelationshipReference SourceId="rId95"/>
            <mdssi:RelationshipReference SourceId="rId22"/>
            <mdssi:RelationshipReference SourceId="rId27"/>
            <mdssi:RelationshipReference SourceId="rId43"/>
            <mdssi:RelationshipReference SourceId="rId48"/>
            <mdssi:RelationshipReference SourceId="rId64"/>
            <mdssi:RelationshipReference SourceId="rId69"/>
            <mdssi:RelationshipReference SourceId="rId113"/>
            <mdssi:RelationshipReference SourceId="rId118"/>
            <mdssi:RelationshipReference SourceId="rId80"/>
            <mdssi:RelationshipReference SourceId="rId85"/>
            <mdssi:RelationshipReference SourceId="rId12"/>
            <mdssi:RelationshipReference SourceId="rId17"/>
            <mdssi:RelationshipReference SourceId="rId33"/>
            <mdssi:RelationshipReference SourceId="rId38"/>
            <mdssi:RelationshipReference SourceId="rId59"/>
            <mdssi:RelationshipReference SourceId="rId103"/>
            <mdssi:RelationshipReference SourceId="rId108"/>
            <mdssi:RelationshipReference SourceId="rId124"/>
            <mdssi:RelationshipReference SourceId="rId54"/>
            <mdssi:RelationshipReference SourceId="rId70"/>
            <mdssi:RelationshipReference SourceId="rId75"/>
            <mdssi:RelationshipReference SourceId="rId91"/>
            <mdssi:RelationshipReference SourceId="rId96"/>
            <mdssi:RelationshipReference SourceId="rId1"/>
            <mdssi:RelationshipReference SourceId="rId6"/>
            <mdssi:RelationshipReference SourceId="rId23"/>
            <mdssi:RelationshipReference SourceId="rId28"/>
            <mdssi:RelationshipReference SourceId="rId49"/>
            <mdssi:RelationshipReference SourceId="rId114"/>
            <mdssi:RelationshipReference SourceId="rId119"/>
            <mdssi:RelationshipReference SourceId="rId44"/>
            <mdssi:RelationshipReference SourceId="rId60"/>
            <mdssi:RelationshipReference SourceId="rId65"/>
            <mdssi:RelationshipReference SourceId="rId81"/>
            <mdssi:RelationshipReference SourceId="rId86"/>
            <mdssi:RelationshipReference SourceId="rId13"/>
            <mdssi:RelationshipReference SourceId="rId18"/>
            <mdssi:RelationshipReference SourceId="rId39"/>
            <mdssi:RelationshipReference SourceId="rId10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97"/>
            <mdssi:RelationshipReference SourceId="rId104"/>
            <mdssi:RelationshipReference SourceId="rId120"/>
            <mdssi:RelationshipReference SourceId="rId125"/>
            <mdssi:RelationshipReference SourceId="rId7"/>
            <mdssi:RelationshipReference SourceId="rId71"/>
            <mdssi:RelationshipReference SourceId="rId92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115"/>
            <mdssi:RelationshipReference SourceId="rId61"/>
            <mdssi:RelationshipReference SourceId="rId82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105"/>
            <mdssi:RelationshipReference SourceId="rId126"/>
            <mdssi:RelationshipReference SourceId="rId8"/>
            <mdssi:RelationshipReference SourceId="rId51"/>
            <mdssi:RelationshipReference SourceId="rId72"/>
            <mdssi:RelationshipReference SourceId="rId93"/>
            <mdssi:RelationshipReference SourceId="rId98"/>
            <mdssi:RelationshipReference SourceId="rId121"/>
            <mdssi:RelationshipReference SourceId="rId3"/>
            <mdssi:RelationshipReference SourceId="rId25"/>
            <mdssi:RelationshipReference SourceId="rId46"/>
            <mdssi:RelationshipReference SourceId="rId67"/>
            <mdssi:RelationshipReference SourceId="rId116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88"/>
            <mdssi:RelationshipReference SourceId="rId111"/>
            <mdssi:RelationshipReference SourceId="rId15"/>
            <mdssi:RelationshipReference SourceId="rId36"/>
            <mdssi:RelationshipReference SourceId="rId57"/>
            <mdssi:RelationshipReference SourceId="rId106"/>
            <mdssi:RelationshipReference SourceId="rId127"/>
            <mdssi:RelationshipReference SourceId="rId10"/>
            <mdssi:RelationshipReference SourceId="rId31"/>
            <mdssi:RelationshipReference SourceId="rId52"/>
            <mdssi:RelationshipReference SourceId="rId73"/>
            <mdssi:RelationshipReference SourceId="rId78"/>
            <mdssi:RelationshipReference SourceId="rId94"/>
            <mdssi:RelationshipReference SourceId="rId99"/>
            <mdssi:RelationshipReference SourceId="rId101"/>
            <mdssi:RelationshipReference SourceId="rId122"/>
            <mdssi:RelationshipReference SourceId="rId4"/>
            <mdssi:RelationshipReference SourceId="rId9"/>
            <mdssi:RelationshipReference SourceId="rId252562072"/>
            <mdssi:RelationshipReference SourceId="rId339761600"/>
            <mdssi:RelationshipReference SourceId="rId425152888"/>
            <mdssi:RelationshipReference SourceId="rId521058939"/>
            <mdssi:RelationshipReference SourceId="rId556305507"/>
            <mdssi:RelationshipReference SourceId="rId121567089"/>
          </Transform>
          <Transform Algorithm="http://www.w3.org/TR/2001/REC-xml-c14n-20010315"/>
        </Transforms>
        <DigestMethod Algorithm="http://www.w3.org/2000/09/xmldsig#sha1"/>
        <DigestValue>JoJIZxc/kCTx/Z8I1HqpxCtGCbY=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xUP7a7XWpQsUN8eKOpyfXTaRsQc=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cKcdGEJC6ACHrSkYs54hzVC9iFQ=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fa2wquIDpNoN4WVfpWSZcSJ35Jc=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lHwkZ9WrrLO8aIIF8/Ph3PDcIgE=</DigestValue>
      </Reference>
      <Reference URI="/word/styles.xml?ContentType=application/vnd.openxmlformats-officedocument.wordprocessingml.styles+xml">
        <DigestMethod Algorithm="http://www.w3.org/2000/09/xmldsig#sha1"/>
        <DigestValue>7YMEP9mC6O3iHQJEaTedlycPUJ0=</DigestValue>
      </Reference>
      <Reference URI="/word/theme/theme1.xml?ContentType=application/vnd.openxmlformats-officedocument.theme+xml">
        <DigestMethod Algorithm="http://www.w3.org/2000/09/xmldsig#sha1"/>
        <DigestValue>nOU0WW2G9kwLgOYsx1jsBDsukrQ=</DigestValue>
      </Reference>
      <Reference URI="/word/webSettings.xml?ContentType=application/vnd.openxmlformats-officedocument.wordprocessingml.webSettings+xml">
        <DigestMethod Algorithm="http://www.w3.org/2000/09/xmldsig#sha1"/>
        <DigestValue>L5lpb9HTC2L44l4WjnPNs0OC79Y=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9552</Words>
  <Characters>54448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FedorovaAL</cp:lastModifiedBy>
  <cp:revision>7</cp:revision>
  <cp:lastPrinted>2024-09-06T05:51:00Z</cp:lastPrinted>
  <dcterms:created xsi:type="dcterms:W3CDTF">2024-09-02T02:01:00Z</dcterms:created>
  <dcterms:modified xsi:type="dcterms:W3CDTF">2024-09-06T05:52:00Z</dcterms:modified>
</cp:coreProperties>
</file>