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EE0CF" w14:textId="77777777" w:rsidR="00614D10" w:rsidRPr="00614D10" w:rsidRDefault="00614D10" w:rsidP="00614D10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bookmarkStart w:id="0" w:name="block-39521331"/>
      <w:r w:rsidRPr="00614D10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Муниципальное автономное общеобразовательное учреждение</w:t>
      </w:r>
    </w:p>
    <w:p w14:paraId="40031E72" w14:textId="77777777" w:rsidR="00614D10" w:rsidRPr="00614D10" w:rsidRDefault="00614D10" w:rsidP="00614D10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r w:rsidRPr="00614D10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средняя общеобразовательная школа № 3 имени Героя России Сергея Ромашина города Южно-Сахалинска</w:t>
      </w:r>
    </w:p>
    <w:p w14:paraId="52B3CC90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56BB7F49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720EFE97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4449D659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5FB0F8F6" w14:textId="77777777" w:rsidR="00614D10" w:rsidRPr="00614D10" w:rsidRDefault="00614D10" w:rsidP="00614D10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614D1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Приложение </w:t>
      </w:r>
    </w:p>
    <w:p w14:paraId="234BCD09" w14:textId="77777777" w:rsidR="00614D10" w:rsidRPr="00614D10" w:rsidRDefault="00614D10" w:rsidP="00614D10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614D1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к программе основного общего </w:t>
      </w:r>
    </w:p>
    <w:p w14:paraId="2E0599AD" w14:textId="77777777" w:rsidR="00614D10" w:rsidRPr="00614D10" w:rsidRDefault="00614D10" w:rsidP="00614D10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614D1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образования, утвержденной </w:t>
      </w:r>
    </w:p>
    <w:p w14:paraId="27E55FA9" w14:textId="77777777" w:rsidR="00614D10" w:rsidRPr="00614D10" w:rsidRDefault="00614D10" w:rsidP="00614D10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614D1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приказом директора от 30.08.2024г. </w:t>
      </w:r>
    </w:p>
    <w:p w14:paraId="259399C2" w14:textId="77777777" w:rsidR="00614D10" w:rsidRPr="00614D10" w:rsidRDefault="00614D10" w:rsidP="00614D10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614D10">
        <w:rPr>
          <w:rFonts w:ascii="Times New Roman" w:eastAsia="Calibri" w:hAnsi="Times New Roman" w:cs="Times New Roman"/>
          <w:color w:val="000000"/>
          <w:sz w:val="28"/>
          <w:lang w:val="ru-RU"/>
        </w:rPr>
        <w:t>№ 10-3008/ОД</w:t>
      </w:r>
    </w:p>
    <w:p w14:paraId="2A7E6645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4E2620C9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27C48FF2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3AD2F0FC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4973C49E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794ACFC4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46118166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289DEED0" w14:textId="77777777" w:rsidR="00614D10" w:rsidRPr="00614D10" w:rsidRDefault="00614D10" w:rsidP="00614D10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614D10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14:paraId="4DDF6359" w14:textId="14A8EC93" w:rsidR="00614D10" w:rsidRPr="00614D10" w:rsidRDefault="00614D10" w:rsidP="00614D10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614D10">
        <w:rPr>
          <w:rFonts w:ascii="Times New Roman" w:eastAsia="Calibri" w:hAnsi="Times New Roman" w:cs="Times New Roman"/>
          <w:color w:val="000000"/>
          <w:sz w:val="28"/>
          <w:lang w:val="ru-RU"/>
        </w:rPr>
        <w:t>по пре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дмету «Музыка</w:t>
      </w:r>
      <w:r w:rsidRPr="00614D10">
        <w:rPr>
          <w:rFonts w:ascii="Times New Roman" w:eastAsia="Calibri" w:hAnsi="Times New Roman" w:cs="Times New Roman"/>
          <w:color w:val="000000"/>
          <w:sz w:val="28"/>
          <w:lang w:val="ru-RU"/>
        </w:rPr>
        <w:t>»</w:t>
      </w:r>
    </w:p>
    <w:p w14:paraId="0DF3399B" w14:textId="1C95B8CC" w:rsidR="00614D10" w:rsidRPr="00614D10" w:rsidRDefault="00614D10" w:rsidP="00614D10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для учащихся 5-8</w:t>
      </w:r>
      <w:r w:rsidRPr="00614D1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классов</w:t>
      </w:r>
    </w:p>
    <w:p w14:paraId="46F5B4D8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5B278B86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17207158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52A8F264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3667D3B9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bookmarkStart w:id="1" w:name="_GoBack"/>
      <w:bookmarkEnd w:id="1"/>
    </w:p>
    <w:p w14:paraId="4832418A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4B092319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3894595D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2E35121D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4504A765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5E96A4C2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543B82DD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0A1830B4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5D1129C1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767BAC13" w14:textId="77777777" w:rsidR="00614D10" w:rsidRPr="00614D10" w:rsidRDefault="00614D10" w:rsidP="00614D10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01854260" w14:textId="77777777" w:rsidR="00614D10" w:rsidRPr="00614D10" w:rsidRDefault="00614D10" w:rsidP="00614D10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14:paraId="70501EE2" w14:textId="77777777" w:rsidR="00614D10" w:rsidRPr="00614D10" w:rsidRDefault="00614D10" w:rsidP="00614D10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614D10">
        <w:rPr>
          <w:rFonts w:ascii="Times New Roman" w:eastAsia="Calibri" w:hAnsi="Times New Roman" w:cs="Times New Roman"/>
          <w:color w:val="000000"/>
          <w:sz w:val="28"/>
          <w:lang w:val="ru-RU"/>
        </w:rPr>
        <w:t>Южно-Сахалинск</w:t>
      </w:r>
    </w:p>
    <w:p w14:paraId="29CFD1CF" w14:textId="198294CF" w:rsidR="00DF7701" w:rsidRPr="00725AE9" w:rsidRDefault="00DF7701">
      <w:pPr>
        <w:rPr>
          <w:lang w:val="ru-RU"/>
        </w:rPr>
        <w:sectPr w:rsidR="00DF7701" w:rsidRPr="00725AE9">
          <w:pgSz w:w="11906" w:h="16383"/>
          <w:pgMar w:top="1134" w:right="850" w:bottom="1134" w:left="1701" w:header="720" w:footer="720" w:gutter="0"/>
          <w:cols w:space="720"/>
        </w:sectPr>
      </w:pPr>
    </w:p>
    <w:p w14:paraId="24B0AA6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bookmarkStart w:id="2" w:name="block-39521332"/>
      <w:bookmarkEnd w:id="0"/>
      <w:r w:rsidRPr="00725AE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885C76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2F3E69D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14:paraId="086E5CC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14:paraId="0CE92C3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14:paraId="6850D94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14:paraId="00AC0FE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14:paraId="63E9B5C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725AE9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14:paraId="17EE7B7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33044F9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476D296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14:paraId="41D9D89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14:paraId="5D57DF7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14:paraId="0F24CFA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14:paraId="123F9B2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14:paraId="2D2F09D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14:paraId="0098860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14:paraId="765B3C2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14:paraId="251F43B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14:paraId="3B7594A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14:paraId="28D3B37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5C98A0F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14:paraId="666306A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14:paraId="000425D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14:paraId="3A2C80C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14:paraId="5854F35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14:paraId="4E0815E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725AE9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14:paraId="273D8C8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14:paraId="7F44B45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14:paraId="09C7484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14:paraId="3D2C50D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14:paraId="68251BE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14:paraId="72ACF6D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14:paraId="7086623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14:paraId="6E73604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14:paraId="5B4069F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14:paraId="512E062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14:paraId="6DAF668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14:paraId="7CFC364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14:paraId="72BA624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bookmarkStart w:id="3" w:name="7ad9d27f-2d5e-40e5-a5e1-761ecce37b11"/>
      <w:r w:rsidRPr="00725AE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</w:p>
    <w:p w14:paraId="7358678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14:paraId="21896384" w14:textId="77777777" w:rsidR="00DF7701" w:rsidRPr="00725AE9" w:rsidRDefault="00DF7701">
      <w:pPr>
        <w:rPr>
          <w:lang w:val="ru-RU"/>
        </w:rPr>
        <w:sectPr w:rsidR="00DF7701" w:rsidRPr="00725AE9">
          <w:pgSz w:w="11906" w:h="16383"/>
          <w:pgMar w:top="1134" w:right="850" w:bottom="1134" w:left="1701" w:header="720" w:footer="720" w:gutter="0"/>
          <w:cols w:space="720"/>
        </w:sectPr>
      </w:pPr>
    </w:p>
    <w:p w14:paraId="2EBB89F5" w14:textId="77777777" w:rsidR="00DF7701" w:rsidRPr="00725AE9" w:rsidRDefault="007060F8">
      <w:pPr>
        <w:spacing w:after="0" w:line="264" w:lineRule="auto"/>
        <w:ind w:left="120"/>
        <w:jc w:val="both"/>
        <w:rPr>
          <w:lang w:val="ru-RU"/>
        </w:rPr>
      </w:pPr>
      <w:bookmarkStart w:id="4" w:name="block-39521333"/>
      <w:bookmarkEnd w:id="2"/>
      <w:r w:rsidRPr="00725AE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BA84F06" w14:textId="77777777" w:rsidR="00DF7701" w:rsidRPr="00725AE9" w:rsidRDefault="00DF7701">
      <w:pPr>
        <w:spacing w:after="0" w:line="264" w:lineRule="auto"/>
        <w:ind w:left="120"/>
        <w:jc w:val="both"/>
        <w:rPr>
          <w:lang w:val="ru-RU"/>
        </w:rPr>
      </w:pPr>
    </w:p>
    <w:p w14:paraId="32EC7CE9" w14:textId="77777777" w:rsidR="00DF7701" w:rsidRPr="00725AE9" w:rsidRDefault="007060F8">
      <w:pPr>
        <w:spacing w:after="0" w:line="264" w:lineRule="auto"/>
        <w:ind w:left="12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3580C77E" w14:textId="77777777" w:rsidR="00DF7701" w:rsidRPr="00725AE9" w:rsidRDefault="00DF7701">
      <w:pPr>
        <w:spacing w:after="0" w:line="264" w:lineRule="auto"/>
        <w:ind w:left="120"/>
        <w:jc w:val="both"/>
        <w:rPr>
          <w:lang w:val="ru-RU"/>
        </w:rPr>
      </w:pPr>
    </w:p>
    <w:p w14:paraId="2872063D" w14:textId="77777777" w:rsidR="00DF7701" w:rsidRPr="00725AE9" w:rsidRDefault="007060F8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725AE9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14:paraId="3966275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14:paraId="1F0095B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14:paraId="747B73A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F10AB0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14:paraId="7D7E11F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68843C8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34139E9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6FB8485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14:paraId="0BBB4B7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14:paraId="2B4B717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14:paraId="084DD76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14:paraId="2D4C473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255759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14:paraId="038D869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6771FD9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14:paraId="1B1976E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14:paraId="3AF40E0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14:paraId="3FCA272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4C3D5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14:paraId="0CD9DAF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14:paraId="1CB3187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14:paraId="1DBD7C8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14:paraId="095FC40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14:paraId="39EF163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14:paraId="2434B44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14:paraId="14F5797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408F8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14:paraId="4FCE558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14:paraId="39B4EE9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14:paraId="6D31238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14:paraId="112D506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14:paraId="12736A00" w14:textId="77777777" w:rsidR="00DF7701" w:rsidRPr="00725AE9" w:rsidRDefault="00DF7701">
      <w:pPr>
        <w:spacing w:after="0" w:line="264" w:lineRule="auto"/>
        <w:ind w:left="120"/>
        <w:jc w:val="both"/>
        <w:rPr>
          <w:lang w:val="ru-RU"/>
        </w:rPr>
      </w:pPr>
    </w:p>
    <w:p w14:paraId="70B633E6" w14:textId="77777777" w:rsidR="00DF7701" w:rsidRPr="00725AE9" w:rsidRDefault="007060F8">
      <w:pPr>
        <w:spacing w:after="0" w:line="264" w:lineRule="auto"/>
        <w:ind w:left="12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14:paraId="18F1FDB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14:paraId="169EEC0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14:paraId="69D1E29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3EECC7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14:paraId="6B25E21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14:paraId="2760754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3A804A0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66A41C6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40E3321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14:paraId="6704F0B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14:paraId="4394B42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14:paraId="3AD094D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EEBA17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14:paraId="609D975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14:paraId="18C3A11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14:paraId="24071FC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14:paraId="405B193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14:paraId="01E4345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14:paraId="2AB8DF2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14:paraId="1154893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14:paraId="73211BD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14:paraId="5835A93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DA8D5E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14:paraId="7121F61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14:paraId="3EEB035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14:paraId="58ECB80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14:paraId="0C5C31E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14:paraId="47F2D9C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14:paraId="4A98D0D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14:paraId="6390175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14:paraId="29DBC1D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14:paraId="6EA8242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37FDE3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14:paraId="1B7C82C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14:paraId="12B1D8D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14:paraId="4BD9AEEA" w14:textId="77777777" w:rsidR="00DF7701" w:rsidRPr="00725AE9" w:rsidRDefault="00DF7701">
      <w:pPr>
        <w:spacing w:after="0" w:line="264" w:lineRule="auto"/>
        <w:ind w:left="120"/>
        <w:jc w:val="both"/>
        <w:rPr>
          <w:lang w:val="ru-RU"/>
        </w:rPr>
      </w:pPr>
    </w:p>
    <w:p w14:paraId="791820EB" w14:textId="77777777" w:rsidR="00DF7701" w:rsidRPr="00725AE9" w:rsidRDefault="007060F8">
      <w:pPr>
        <w:spacing w:after="0" w:line="264" w:lineRule="auto"/>
        <w:ind w:left="12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14:paraId="2DB3D66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14:paraId="6733F63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14:paraId="4F7997E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14:paraId="06C5B01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9024D0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14:paraId="185124F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14:paraId="7C03C60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14:paraId="37D12AD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14:paraId="6E65B01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14:paraId="4E21DD8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14:paraId="043BE56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725AE9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725AE9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14:paraId="08DC48B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5DEFD2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725AE9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14:paraId="56A1DAF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14:paraId="1A5A18D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0D7895A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725AE9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14:paraId="6612DAF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725AE9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14:paraId="7C66729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14:paraId="014714A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14:paraId="1EEFFFA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82F208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725AE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725AE9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14:paraId="42FFBA3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14:paraId="67989AA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14:paraId="64714F4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9FC595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14:paraId="10FC886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14:paraId="4309551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14:paraId="581261B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543BAE2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14:paraId="1095E87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14:paraId="6204CBB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14:paraId="6D08102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14:paraId="6961B9B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14:paraId="651E3E7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14:paraId="544FB37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14:paraId="10A50B0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14:paraId="26A54F8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EE9DB0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14:paraId="5C841FE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14:paraId="53C835D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14:paraId="42C61B9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14:paraId="451C9F2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14:paraId="7612A9A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14:paraId="4504647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48FAEA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725AE9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14:paraId="272C330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14:paraId="65AF79A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14:paraId="17D9CB4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14:paraId="19589965" w14:textId="77777777" w:rsidR="00DF7701" w:rsidRPr="00725AE9" w:rsidRDefault="00DF7701">
      <w:pPr>
        <w:spacing w:after="0" w:line="264" w:lineRule="auto"/>
        <w:ind w:left="120"/>
        <w:jc w:val="both"/>
        <w:rPr>
          <w:lang w:val="ru-RU"/>
        </w:rPr>
      </w:pPr>
    </w:p>
    <w:p w14:paraId="7701846A" w14:textId="77777777" w:rsidR="00DF7701" w:rsidRPr="00725AE9" w:rsidRDefault="007060F8">
      <w:pPr>
        <w:spacing w:after="0" w:line="264" w:lineRule="auto"/>
        <w:ind w:left="12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14:paraId="1041D6B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14:paraId="48D6D5D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14:paraId="74D75FA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57D070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14:paraId="2884239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14:paraId="70551AB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14:paraId="0BEF8CD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14:paraId="7FFA04C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14:paraId="3595C10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14:paraId="4D1BCE4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14:paraId="3EC5BA0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14:paraId="427FAEB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75F419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14:paraId="5C64B2F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14:paraId="1E31CD6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14:paraId="77A09F1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14:paraId="6803E63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14:paraId="78A3699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301622F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14:paraId="5C4738D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35B656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14:paraId="544E9C4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14:paraId="66CD300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14:paraId="68B90C4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14:paraId="1E1A054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14:paraId="6749085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14:paraId="77D227D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14:paraId="544EE6A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14:paraId="71F276A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14:paraId="7DBE6EB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14:paraId="0DA9FCC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D53553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14:paraId="10F88FD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14:paraId="2AB3372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385772F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14:paraId="0DE13BA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14:paraId="14B94C2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14:paraId="23AC5F7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14:paraId="26D85C5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14:paraId="555C0B5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14:paraId="472CD5B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1E107D2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725AE9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14:paraId="799E955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14:paraId="53D4FA3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14:paraId="2C8FB2F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14:paraId="1FD1CDA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ECA64C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14:paraId="4589884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14:paraId="483DDF0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14:paraId="08A254E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14:paraId="56A00CB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725AE9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725AE9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14:paraId="5513B5E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725AE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7036ED7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14:paraId="0641843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A7A07A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14:paraId="5683503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14:paraId="06A8B4E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112FFB5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14:paraId="78CA567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14:paraId="05647BA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14:paraId="7AE8C74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F30DFA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14:paraId="2101F2C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14:paraId="62CA6FB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0B2D842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14:paraId="6C335B2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14:paraId="093CCD9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14:paraId="7CA825B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14:paraId="59BCEEF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0279CB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14:paraId="4AB5154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1FFDAF4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14:paraId="623A7EB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725A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91B8A8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14:paraId="309ED77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14:paraId="58BC58C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CA6A9C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14:paraId="30CB145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14:paraId="79D78B5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5D0A7F7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76C9153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14:paraId="1B3F5A5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14:paraId="6879653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142BDB6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8BABC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14:paraId="164A743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14:paraId="415A652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14:paraId="43E6B7C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0525DCE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14:paraId="18989B4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14:paraId="3189DB5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14:paraId="10AF9B2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14:paraId="3BE0E4A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DB0328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14:paraId="2B8E714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129C98A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14:paraId="1C98C25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B6459A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14:paraId="43CF16A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14:paraId="7AA5FCF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14:paraId="4CE6247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4128F0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14:paraId="4705BB3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14:paraId="41EAEA6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14:paraId="6C2EE2E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5DC2C8C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14:paraId="149E2C1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14:paraId="130DB94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14:paraId="108ACE7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81F58A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14:paraId="259841E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14:paraId="5D2508D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14:paraId="70D11CB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14:paraId="21474E9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14:paraId="479E634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2544B2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14:paraId="16D3EA4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14:paraId="5ACEF70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14:paraId="50E8074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06C4E6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14:paraId="0608282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14:paraId="01F8065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318836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14:paraId="7E762F6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14:paraId="1704A41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14:paraId="28179F9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14:paraId="2D52DF5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14:paraId="5F4DF06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725AE9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14:paraId="4C0B9DC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14:paraId="74B1457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14:paraId="4FC1F1F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725AE9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14:paraId="5E6B87F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E4CBBC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14:paraId="40CD2E2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14:paraId="1A6FFB4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14:paraId="5508020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14:paraId="2F43811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14:paraId="4BBC3D6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14:paraId="0F8D51E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14:paraId="3B8C7D9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14:paraId="17BBB05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14:paraId="1668342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14:paraId="36A5610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18857D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14:paraId="669E5DB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14:paraId="647F3A4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14:paraId="7FEBD5E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14:paraId="157A523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14:paraId="10B0EA8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14:paraId="6E2177F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14:paraId="1503E01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14:paraId="50B80C4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FBC9FD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14:paraId="424BF77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14:paraId="776117D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14:paraId="62DDB41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14:paraId="6E525D0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14:paraId="68C78F6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725AE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725AE9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14:paraId="4AD4AB7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BC3FB8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725AE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725AE9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14:paraId="089471F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14:paraId="41E3B12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14:paraId="570FB1A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14:paraId="102046D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414B604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725AE9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14:paraId="03B9756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CD9188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14:paraId="2F8ECA6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14:paraId="13F7F03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14:paraId="29C65DA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725AE9">
        <w:rPr>
          <w:rFonts w:ascii="Times New Roman" w:hAnsi="Times New Roman"/>
          <w:color w:val="000000"/>
          <w:sz w:val="28"/>
          <w:lang w:val="ru-RU"/>
        </w:rPr>
        <w:t>.</w:t>
      </w:r>
    </w:p>
    <w:p w14:paraId="3A04491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725AE9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14:paraId="51755E6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EB4A90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14:paraId="13C66B0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14:paraId="3E04EFC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14:paraId="5E70091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14:paraId="0B18FEF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14:paraId="58F8F94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725AE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725AE9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14:paraId="62800C8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14:paraId="656E95C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E74C63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14:paraId="40E5EEE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14:paraId="500BA8A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14:paraId="6A50FA9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14:paraId="3FAB0F8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14:paraId="207ECA1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14:paraId="3B1BA25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E305A4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14:paraId="1003E16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14:paraId="7FEB328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14:paraId="7CFEB73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14:paraId="52C7A62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14:paraId="503DF2A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14:paraId="7393756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14:paraId="7B0C67E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5FB07A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14:paraId="2A603E9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14:paraId="494E334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14:paraId="5811C70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14:paraId="3D0DB6D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14:paraId="522BC7F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14:paraId="74A25C1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14:paraId="13B3BBA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3261F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14:paraId="34E4FCF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4FC9B7C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14:paraId="089CD0B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14:paraId="02FF105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14:paraId="0E236F2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14:paraId="006B8A2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89EDA7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14:paraId="4131110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14:paraId="1268200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3FA078A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14:paraId="0A4100D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14:paraId="7ACA536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14:paraId="3EEF918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7AFD25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14:paraId="7F24768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14:paraId="34E49BC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14:paraId="4138B659" w14:textId="77777777" w:rsidR="00DF7701" w:rsidRPr="00725AE9" w:rsidRDefault="00DF7701">
      <w:pPr>
        <w:rPr>
          <w:lang w:val="ru-RU"/>
        </w:rPr>
        <w:sectPr w:rsidR="00DF7701" w:rsidRPr="00725AE9">
          <w:pgSz w:w="11906" w:h="16383"/>
          <w:pgMar w:top="1134" w:right="850" w:bottom="1134" w:left="1701" w:header="720" w:footer="720" w:gutter="0"/>
          <w:cols w:space="720"/>
        </w:sectPr>
      </w:pPr>
    </w:p>
    <w:p w14:paraId="37B84FBF" w14:textId="77777777" w:rsidR="00DF7701" w:rsidRPr="00725AE9" w:rsidRDefault="007060F8">
      <w:pPr>
        <w:spacing w:after="0" w:line="264" w:lineRule="auto"/>
        <w:ind w:left="120"/>
        <w:jc w:val="both"/>
        <w:rPr>
          <w:lang w:val="ru-RU"/>
        </w:rPr>
      </w:pPr>
      <w:bookmarkStart w:id="7" w:name="block-39521334"/>
      <w:bookmarkEnd w:id="4"/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14:paraId="34D81CF1" w14:textId="77777777" w:rsidR="00DF7701" w:rsidRPr="00725AE9" w:rsidRDefault="00DF7701">
      <w:pPr>
        <w:spacing w:after="0" w:line="264" w:lineRule="auto"/>
        <w:ind w:left="120"/>
        <w:jc w:val="both"/>
        <w:rPr>
          <w:lang w:val="ru-RU"/>
        </w:rPr>
      </w:pPr>
    </w:p>
    <w:p w14:paraId="61DB191F" w14:textId="77777777" w:rsidR="00DF7701" w:rsidRPr="00725AE9" w:rsidRDefault="007060F8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725AE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D5FB6B8" w14:textId="77777777" w:rsidR="00DF7701" w:rsidRPr="00725AE9" w:rsidRDefault="00DF7701">
      <w:pPr>
        <w:spacing w:after="0" w:line="264" w:lineRule="auto"/>
        <w:ind w:left="120"/>
        <w:jc w:val="both"/>
        <w:rPr>
          <w:lang w:val="ru-RU"/>
        </w:rPr>
      </w:pPr>
    </w:p>
    <w:p w14:paraId="4BF17F5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14:paraId="0AB020C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21E62DC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14:paraId="16775A6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14:paraId="7BD3E7D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0B72662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14:paraId="3EC56C1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14:paraId="36D06F3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14:paraId="754882E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14:paraId="79D2A88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2198A10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14:paraId="776777B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14:paraId="57689B5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631B6BB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2E00E80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14:paraId="73D35C5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14:paraId="0E8A6E1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6FAE453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14:paraId="0BA144A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14:paraId="44D3FBE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14:paraId="1373DE6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5F28F20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40DB09F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2E19D40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14:paraId="2FE8943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14:paraId="088BFE1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7D9FA3F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14:paraId="70619B2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14:paraId="6B8B484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14:paraId="5961469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14:paraId="03DD73C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61B0901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14:paraId="4D94653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50FB1AC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14:paraId="4C3E7E6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148363C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0F9670A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14:paraId="196D71F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16B9F7C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14:paraId="77629DF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14:paraId="1D52504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14:paraId="79DE043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55547EB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14:paraId="258DBF9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14:paraId="49FBFBE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62FB3337" w14:textId="77777777" w:rsidR="00DF7701" w:rsidRPr="00725AE9" w:rsidRDefault="00DF7701">
      <w:pPr>
        <w:spacing w:after="0" w:line="264" w:lineRule="auto"/>
        <w:ind w:left="120"/>
        <w:jc w:val="both"/>
        <w:rPr>
          <w:lang w:val="ru-RU"/>
        </w:rPr>
      </w:pPr>
    </w:p>
    <w:p w14:paraId="59E8B991" w14:textId="77777777" w:rsidR="00DF7701" w:rsidRPr="00725AE9" w:rsidRDefault="007060F8">
      <w:pPr>
        <w:spacing w:after="0" w:line="264" w:lineRule="auto"/>
        <w:ind w:left="12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023E1CA" w14:textId="77777777" w:rsidR="00DF7701" w:rsidRPr="00725AE9" w:rsidRDefault="00DF7701">
      <w:pPr>
        <w:spacing w:after="0" w:line="264" w:lineRule="auto"/>
        <w:ind w:left="120"/>
        <w:jc w:val="both"/>
        <w:rPr>
          <w:lang w:val="ru-RU"/>
        </w:rPr>
      </w:pPr>
    </w:p>
    <w:p w14:paraId="0B99F4BA" w14:textId="77777777" w:rsidR="00DF7701" w:rsidRPr="00725AE9" w:rsidRDefault="007060F8">
      <w:pPr>
        <w:spacing w:after="0" w:line="264" w:lineRule="auto"/>
        <w:ind w:left="12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C4E3E17" w14:textId="77777777" w:rsidR="00DF7701" w:rsidRPr="00725AE9" w:rsidRDefault="00DF7701">
      <w:pPr>
        <w:spacing w:after="0" w:line="264" w:lineRule="auto"/>
        <w:ind w:left="120"/>
        <w:jc w:val="both"/>
        <w:rPr>
          <w:lang w:val="ru-RU"/>
        </w:rPr>
      </w:pPr>
    </w:p>
    <w:p w14:paraId="50B0CCE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9B0830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739F21E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3AE4282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5DE64C6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670D96C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14:paraId="0F5F4E0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14:paraId="5642342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44D8419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14:paraId="3759343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7436080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57E029F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14:paraId="4DB71F7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053F8C5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14:paraId="71F803E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2BB93E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14:paraId="0125177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14:paraId="0701622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14:paraId="5B1F680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5EE6D58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589AA3A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14:paraId="3F8581C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7FCFB08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14:paraId="5DB384E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14:paraId="4AFE80BD" w14:textId="77777777" w:rsidR="00DF7701" w:rsidRPr="00725AE9" w:rsidRDefault="00DF7701">
      <w:pPr>
        <w:spacing w:after="0" w:line="264" w:lineRule="auto"/>
        <w:ind w:left="120"/>
        <w:jc w:val="both"/>
        <w:rPr>
          <w:lang w:val="ru-RU"/>
        </w:rPr>
      </w:pPr>
    </w:p>
    <w:p w14:paraId="209D9EF0" w14:textId="77777777" w:rsidR="00DF7701" w:rsidRPr="00725AE9" w:rsidRDefault="007060F8">
      <w:pPr>
        <w:spacing w:after="0" w:line="264" w:lineRule="auto"/>
        <w:ind w:left="12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9E73394" w14:textId="77777777" w:rsidR="00DF7701" w:rsidRPr="00725AE9" w:rsidRDefault="00DF7701">
      <w:pPr>
        <w:spacing w:after="0" w:line="264" w:lineRule="auto"/>
        <w:ind w:left="120"/>
        <w:jc w:val="both"/>
        <w:rPr>
          <w:lang w:val="ru-RU"/>
        </w:rPr>
      </w:pPr>
    </w:p>
    <w:p w14:paraId="15B29F2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0090E56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51BD5D6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68B5597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1035104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14:paraId="5EBD5D0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21A710C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14:paraId="213BEC2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12DF54A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14:paraId="1CC0801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1FFF976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14:paraId="2B600D1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14:paraId="1EE3919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1B55EE7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14:paraId="4AAAB23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1184819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236B3C0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63EA42F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2D17CB9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04E9E268" w14:textId="77777777" w:rsidR="00DF7701" w:rsidRPr="00725AE9" w:rsidRDefault="00DF7701">
      <w:pPr>
        <w:spacing w:after="0" w:line="264" w:lineRule="auto"/>
        <w:ind w:left="120"/>
        <w:jc w:val="both"/>
        <w:rPr>
          <w:lang w:val="ru-RU"/>
        </w:rPr>
      </w:pPr>
    </w:p>
    <w:p w14:paraId="1B9F6A01" w14:textId="77777777" w:rsidR="00DF7701" w:rsidRPr="00725AE9" w:rsidRDefault="007060F8">
      <w:pPr>
        <w:spacing w:after="0" w:line="264" w:lineRule="auto"/>
        <w:ind w:left="12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DB26102" w14:textId="77777777" w:rsidR="00DF7701" w:rsidRPr="00725AE9" w:rsidRDefault="00DF7701">
      <w:pPr>
        <w:spacing w:after="0" w:line="264" w:lineRule="auto"/>
        <w:ind w:left="120"/>
        <w:jc w:val="both"/>
        <w:rPr>
          <w:lang w:val="ru-RU"/>
        </w:rPr>
      </w:pPr>
    </w:p>
    <w:p w14:paraId="4F406FD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60FEE2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5C2F9CC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14:paraId="299ED6C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4DA1C77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14:paraId="526DE4C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5CEEFAF0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14:paraId="571DB60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29DE345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14:paraId="4C8BC89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14:paraId="299B763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4C13E82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14:paraId="32BD68B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14:paraId="27674B2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40BB487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6BD7347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14:paraId="3A04F7D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6BA51D4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14:paraId="3860A6F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14:paraId="6EF18BD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438DE56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14:paraId="35A7ADC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7CC1F4E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37DCD3F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2DBCEF1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14:paraId="442E2EC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14:paraId="3AC69E08" w14:textId="77777777" w:rsidR="00DF7701" w:rsidRPr="00725AE9" w:rsidRDefault="00DF7701">
      <w:pPr>
        <w:spacing w:after="0" w:line="264" w:lineRule="auto"/>
        <w:ind w:left="120"/>
        <w:jc w:val="both"/>
        <w:rPr>
          <w:lang w:val="ru-RU"/>
        </w:rPr>
      </w:pPr>
    </w:p>
    <w:p w14:paraId="70A962C8" w14:textId="77777777" w:rsidR="00DF7701" w:rsidRPr="00725AE9" w:rsidRDefault="007060F8">
      <w:pPr>
        <w:spacing w:after="0" w:line="264" w:lineRule="auto"/>
        <w:ind w:left="12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D3F969B" w14:textId="77777777" w:rsidR="00DF7701" w:rsidRPr="00725AE9" w:rsidRDefault="00DF7701">
      <w:pPr>
        <w:spacing w:after="0" w:line="264" w:lineRule="auto"/>
        <w:ind w:left="120"/>
        <w:jc w:val="both"/>
        <w:rPr>
          <w:lang w:val="ru-RU"/>
        </w:rPr>
      </w:pPr>
    </w:p>
    <w:p w14:paraId="7B818D3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14:paraId="3412D60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51A90DE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5D8818F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14:paraId="4932635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14:paraId="2D1AEA5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7C9DA3C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14:paraId="46A04F9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14:paraId="0F1A7FD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14:paraId="06A6499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14:paraId="34622FC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14:paraId="35D08E4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14:paraId="1CF0477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14:paraId="48F16C4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14:paraId="70D2C7E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14:paraId="614C2EB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42A983C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14:paraId="7C31BDA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1B450D9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4326A7E1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14:paraId="3D0336A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3F54B5A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14:paraId="2FC9B3B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14:paraId="68004A7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14:paraId="6E35D95F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22E1146A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14:paraId="2FD8E69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14:paraId="2F12547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14:paraId="6D403D5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547EFF9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14:paraId="271FFF6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14:paraId="1196BB96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14:paraId="5EA72BC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4E484E29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14:paraId="46EB49F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4B80949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14:paraId="1ED1503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14:paraId="5EFFA612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14:paraId="1092FB0D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14:paraId="71B5D48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14:paraId="67A6F85C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14:paraId="0B92DFFB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14:paraId="1CA74BA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14:paraId="590DB9E7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14:paraId="7EA1BF43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725AE9">
        <w:rPr>
          <w:rFonts w:ascii="Times New Roman" w:hAnsi="Times New Roman"/>
          <w:color w:val="000000"/>
          <w:sz w:val="28"/>
          <w:lang w:val="ru-RU"/>
        </w:rPr>
        <w:t>:</w:t>
      </w:r>
    </w:p>
    <w:p w14:paraId="1E336035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14:paraId="33FE9644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14:paraId="48D76D58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725AE9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14:paraId="0B8A9D1E" w14:textId="77777777" w:rsidR="00DF7701" w:rsidRPr="00725AE9" w:rsidRDefault="007060F8">
      <w:pPr>
        <w:spacing w:after="0" w:line="264" w:lineRule="auto"/>
        <w:ind w:firstLine="600"/>
        <w:jc w:val="both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14:paraId="5FBA3AB3" w14:textId="77777777" w:rsidR="00DF7701" w:rsidRPr="00725AE9" w:rsidRDefault="00DF7701">
      <w:pPr>
        <w:rPr>
          <w:lang w:val="ru-RU"/>
        </w:rPr>
        <w:sectPr w:rsidR="00DF7701" w:rsidRPr="00725AE9">
          <w:pgSz w:w="11906" w:h="16383"/>
          <w:pgMar w:top="1134" w:right="850" w:bottom="1134" w:left="1701" w:header="720" w:footer="720" w:gutter="0"/>
          <w:cols w:space="720"/>
        </w:sectPr>
      </w:pPr>
    </w:p>
    <w:p w14:paraId="066AC4B7" w14:textId="77777777" w:rsidR="00DF7701" w:rsidRDefault="007060F8">
      <w:pPr>
        <w:spacing w:after="0"/>
        <w:ind w:left="120"/>
      </w:pPr>
      <w:bookmarkStart w:id="9" w:name="block-39521335"/>
      <w:bookmarkEnd w:id="7"/>
      <w:r w:rsidRPr="00725AE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909523C" w14:textId="77777777" w:rsidR="00DF7701" w:rsidRDefault="007060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DF7701" w14:paraId="6693A427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A492A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9AD5C1" w14:textId="77777777" w:rsidR="00DF7701" w:rsidRDefault="00DF770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0712B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A66133B" w14:textId="77777777" w:rsidR="00DF7701" w:rsidRDefault="00DF77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FC97FA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5F079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1B42246" w14:textId="77777777" w:rsidR="00DF7701" w:rsidRDefault="00DF7701">
            <w:pPr>
              <w:spacing w:after="0"/>
              <w:ind w:left="135"/>
            </w:pPr>
          </w:p>
        </w:tc>
      </w:tr>
      <w:tr w:rsidR="00DF7701" w14:paraId="6859A70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0D6C5F" w14:textId="77777777" w:rsidR="00DF7701" w:rsidRDefault="00DF77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034A30" w14:textId="77777777" w:rsidR="00DF7701" w:rsidRDefault="00DF770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41C67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6679176" w14:textId="77777777" w:rsidR="00DF7701" w:rsidRDefault="00DF770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440142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1F10CF5" w14:textId="77777777" w:rsidR="00DF7701" w:rsidRDefault="00DF770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8ACD8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2FB6232" w14:textId="77777777" w:rsidR="00DF7701" w:rsidRDefault="00DF77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F3142B" w14:textId="77777777" w:rsidR="00DF7701" w:rsidRDefault="00DF7701"/>
        </w:tc>
      </w:tr>
      <w:tr w:rsidR="00DF7701" w14:paraId="6ABE9A1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6AEAC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F7701" w14:paraId="3BD3E94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29E8C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F7701" w:rsidRPr="00614D10" w14:paraId="29C8C05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A8C0C6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F85B6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D822DE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BE4FF4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0E0B0B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CAA92B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7701" w14:paraId="566A83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87D53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0AC837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AFB2C9" w14:textId="77777777" w:rsidR="00DF7701" w:rsidRDefault="00DF7701"/>
        </w:tc>
      </w:tr>
      <w:tr w:rsidR="00DF7701" w:rsidRPr="00614D10" w14:paraId="3AAF876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4239C8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F7701" w:rsidRPr="00614D10" w14:paraId="2096CEE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EB04EF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2948B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D6C8E1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E52F03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4966AD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F4B37F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7701" w:rsidRPr="00614D10" w14:paraId="15ED1E6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48C3D7F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201937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7411EC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E05463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124902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87B30E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7701" w14:paraId="677468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B4ABC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2F31B5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92D7FA" w14:textId="77777777" w:rsidR="00DF7701" w:rsidRDefault="00DF7701"/>
        </w:tc>
      </w:tr>
      <w:tr w:rsidR="00DF7701" w14:paraId="33A28B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E8A8D9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F7701" w:rsidRPr="00614D10" w14:paraId="30635F5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D2C665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12120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4A1113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7DD5C7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7EFEE6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057B99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7701" w:rsidRPr="00614D10" w14:paraId="3D69037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4D86BC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36DD5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D66D55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2D3317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0DD1B1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32796C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7701" w:rsidRPr="00614D10" w14:paraId="6F60D7A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B6E744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D2D8EC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D89892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61FF45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8B000A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8D50C7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7701" w14:paraId="2E1D9E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3D268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FD2B84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7B529F" w14:textId="77777777" w:rsidR="00DF7701" w:rsidRDefault="00DF7701"/>
        </w:tc>
      </w:tr>
      <w:tr w:rsidR="00DF7701" w14:paraId="7777A7D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5BBD3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F7701" w:rsidRPr="00614D10" w14:paraId="03A2FB8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46E1B40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1838B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45D0B3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6450A5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76C04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BA5030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7701" w:rsidRPr="00614D10" w14:paraId="2C4BAB9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E977B4D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6200F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CC6604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727035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47896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6F20D6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7701" w:rsidRPr="00614D10" w14:paraId="2A4918B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020DBA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D584E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58F806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2FD10C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73B584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07620C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7701" w14:paraId="61BAE1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45DA5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D69F89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B339BC" w14:textId="77777777" w:rsidR="00DF7701" w:rsidRDefault="00DF7701"/>
        </w:tc>
      </w:tr>
      <w:tr w:rsidR="00DF7701" w14:paraId="5E3195B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7AFC6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F7701" w14:paraId="3265F46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49845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F7701" w:rsidRPr="00614D10" w14:paraId="485352C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5E49F2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478EA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393A73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83F8B7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E93B08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8A5E60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7701" w:rsidRPr="00614D10" w14:paraId="3AB2DEC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9A93B3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210ED9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4365FD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AC558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59115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FB7B38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7701" w14:paraId="369734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1A0E9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AE0EC5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796EA9" w14:textId="77777777" w:rsidR="00DF7701" w:rsidRDefault="00DF7701"/>
        </w:tc>
      </w:tr>
      <w:tr w:rsidR="00DF7701" w14:paraId="2929946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B6495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F7701" w:rsidRPr="00614D10" w14:paraId="66E5302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2E4965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C280B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D07180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9F1BEF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FF70E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9AEF90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7701" w:rsidRPr="00614D10" w14:paraId="4CA7C89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74C433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979A5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07DB57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76436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04224D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A4CF0C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7701" w14:paraId="062562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C627E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F5E930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FFC496" w14:textId="77777777" w:rsidR="00DF7701" w:rsidRDefault="00DF7701"/>
        </w:tc>
      </w:tr>
      <w:tr w:rsidR="00DF7701" w14:paraId="48310BF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3D77F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F7701" w:rsidRPr="00614D10" w14:paraId="1F5935A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A3C6AA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091E6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DF590A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679A65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9ACC49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9C042D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7701" w14:paraId="7B5FCD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6AF79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A94C18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D938AA" w14:textId="77777777" w:rsidR="00DF7701" w:rsidRDefault="00DF7701"/>
        </w:tc>
      </w:tr>
      <w:tr w:rsidR="00DF7701" w:rsidRPr="00614D10" w14:paraId="7878982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48E4A7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DF7701" w:rsidRPr="00614D10" w14:paraId="2E44CF6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7321C9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E3E64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05E57D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41F98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0D7E89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BC4236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7701" w14:paraId="51EAF4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D6A98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3330A1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DD8959" w14:textId="77777777" w:rsidR="00DF7701" w:rsidRDefault="00DF7701"/>
        </w:tc>
      </w:tr>
      <w:tr w:rsidR="00DF7701" w:rsidRPr="00614D10" w14:paraId="6237A3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B84B90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DF7701" w:rsidRPr="00614D10" w14:paraId="6A4B93D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7C340B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E5480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096A66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437877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71238E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6DCC84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7701" w:rsidRPr="00614D10" w14:paraId="2E8EF6A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732ED6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D8CD7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501717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92AFAA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69CC3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CC7AC7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7701" w:rsidRPr="00614D10" w14:paraId="7CF7F7E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98BCF5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95D28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B96DFD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BD558F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880FD7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D46A1E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7701" w:rsidRPr="00614D10" w14:paraId="117D77E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ED8406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EEBBC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A7E80B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7D9A6E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9A3CC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1AC829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7701" w14:paraId="1CD144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6DBCC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F0BCD2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888E8C" w14:textId="77777777" w:rsidR="00DF7701" w:rsidRDefault="00DF7701"/>
        </w:tc>
      </w:tr>
      <w:tr w:rsidR="00DF7701" w14:paraId="7DB4D5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400887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93F011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6DB1E3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4E3904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EE2957" w14:textId="77777777" w:rsidR="00DF7701" w:rsidRDefault="00DF7701"/>
        </w:tc>
      </w:tr>
    </w:tbl>
    <w:p w14:paraId="1D60593B" w14:textId="77777777" w:rsidR="00DF7701" w:rsidRDefault="00DF7701">
      <w:pPr>
        <w:sectPr w:rsidR="00DF77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4BFFFB" w14:textId="77777777" w:rsidR="00DF7701" w:rsidRDefault="007060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DF7701" w14:paraId="044CAFA3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A807F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466905" w14:textId="77777777" w:rsidR="00DF7701" w:rsidRDefault="00DF770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37B9E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7E4ECDA" w14:textId="77777777" w:rsidR="00DF7701" w:rsidRDefault="00DF77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5F37BE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EA57F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03DF780" w14:textId="77777777" w:rsidR="00DF7701" w:rsidRDefault="00DF7701">
            <w:pPr>
              <w:spacing w:after="0"/>
              <w:ind w:left="135"/>
            </w:pPr>
          </w:p>
        </w:tc>
      </w:tr>
      <w:tr w:rsidR="00DF7701" w14:paraId="6B13654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FAB44B" w14:textId="77777777" w:rsidR="00DF7701" w:rsidRDefault="00DF77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E35DF1" w14:textId="77777777" w:rsidR="00DF7701" w:rsidRDefault="00DF770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5979EF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4BA87AD" w14:textId="77777777" w:rsidR="00DF7701" w:rsidRDefault="00DF770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2F3F42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EA6332" w14:textId="77777777" w:rsidR="00DF7701" w:rsidRDefault="00DF770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EC45A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0385B33" w14:textId="77777777" w:rsidR="00DF7701" w:rsidRDefault="00DF77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0F9D53" w14:textId="77777777" w:rsidR="00DF7701" w:rsidRDefault="00DF7701"/>
        </w:tc>
      </w:tr>
      <w:tr w:rsidR="00DF7701" w14:paraId="28E529C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210C6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F7701" w14:paraId="2E195BE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807BC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F7701" w:rsidRPr="00614D10" w14:paraId="61D5A69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DE6B7CF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263759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0261F2F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1871D5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77DBFEB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385304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14:paraId="26B56B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646BB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384E6D5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983851" w14:textId="77777777" w:rsidR="00DF7701" w:rsidRDefault="00DF7701"/>
        </w:tc>
      </w:tr>
      <w:tr w:rsidR="00DF7701" w:rsidRPr="00614D10" w14:paraId="0D5102C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E7BD2C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F7701" w:rsidRPr="00614D10" w14:paraId="0EB6A96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E42BD6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729CA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2F008A2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880C8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54D96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242546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:rsidRPr="00614D10" w14:paraId="590199B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08D8606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5B5119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42F968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666F601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F85B6E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D8675A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14:paraId="0DA2B5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741B1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A41027F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09AF9C" w14:textId="77777777" w:rsidR="00DF7701" w:rsidRDefault="00DF7701"/>
        </w:tc>
      </w:tr>
      <w:tr w:rsidR="00DF7701" w14:paraId="3660AC9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1DF58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F7701" w:rsidRPr="00614D10" w14:paraId="739FA9F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5CAA67A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616CF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69D0C21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E718C5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ADFBAE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29D324E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:rsidRPr="00614D10" w14:paraId="1A9C805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F49059B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68FC3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9A10CA5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6EEC0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461E3CC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6CCA5F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:rsidRPr="00614D10" w14:paraId="4113089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0F57889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1DBFD6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556B0E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F8D61F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3B3B87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6782D4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:rsidRPr="00614D10" w14:paraId="47E8D46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3D28DA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54FC2D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A5B210B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0F5C8A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5E072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7454805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:rsidRPr="00614D10" w14:paraId="1D19C6F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A28BB5F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A90A7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B029693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57531A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A1BF425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721843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14:paraId="6C2C5D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F2B8B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AA4124C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5EF011" w14:textId="77777777" w:rsidR="00DF7701" w:rsidRDefault="00DF7701"/>
        </w:tc>
      </w:tr>
      <w:tr w:rsidR="00DF7701" w14:paraId="7AD5E3F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1DC9D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F7701" w:rsidRPr="00614D10" w14:paraId="2A94B1B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A96B1D2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30CFB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59C32EF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5AC3CE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16A38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8C6F3F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:rsidRPr="00614D10" w14:paraId="01B3B1E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57337B7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2D26B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F33465E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1F891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DA5A5E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C9B865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:rsidRPr="00614D10" w14:paraId="04DED3E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5BD32D3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53BA2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19FB94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D5558E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3FD49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CAB06C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:rsidRPr="00614D10" w14:paraId="59A1DBB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372EFC8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65C51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A466469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86E94F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B15B61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0B96B7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14:paraId="5AA90E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76271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CC74925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4DE078" w14:textId="77777777" w:rsidR="00DF7701" w:rsidRDefault="00DF7701"/>
        </w:tc>
      </w:tr>
      <w:tr w:rsidR="00DF7701" w14:paraId="3406047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A877B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F7701" w14:paraId="2A267CE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E5562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F7701" w:rsidRPr="00614D10" w14:paraId="4824F1A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93150C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9B206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4364431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0E2D78E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742E9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2B2B32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:rsidRPr="00614D10" w14:paraId="08A51A2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589C38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6DDB6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7879839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E7A265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4DAE71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2A1645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14:paraId="0A05E8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E90FC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80F1551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B19DF8" w14:textId="77777777" w:rsidR="00DF7701" w:rsidRDefault="00DF7701"/>
        </w:tc>
      </w:tr>
      <w:tr w:rsidR="00DF7701" w14:paraId="4B25321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C45CB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F7701" w:rsidRPr="00614D10" w14:paraId="508EEB5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D0082BC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A45E5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7C3BC6C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20310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D05E9C8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E66A76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14:paraId="424A5F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E6299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9D745CD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9D942E" w14:textId="77777777" w:rsidR="00DF7701" w:rsidRDefault="00DF7701"/>
        </w:tc>
      </w:tr>
      <w:tr w:rsidR="00DF7701" w14:paraId="1B90A33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4C48C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DF7701" w:rsidRPr="00614D10" w14:paraId="5A4BFB6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6D1E27A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EA1AF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C195BDC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3E5D08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7CA69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0F3AB4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14:paraId="585E36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F8B3D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31786D5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9C89C5" w14:textId="77777777" w:rsidR="00DF7701" w:rsidRDefault="00DF7701"/>
        </w:tc>
      </w:tr>
      <w:tr w:rsidR="00DF7701" w:rsidRPr="00614D10" w14:paraId="132188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4DDCEF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DF7701" w:rsidRPr="00614D10" w14:paraId="4ECC5BA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887217D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1C6AB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435B735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BC23ADB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558ABCA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C3421F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:rsidRPr="00614D10" w14:paraId="6604ABC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0E4FEF2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154542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0EC96C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D5202E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4673D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FD6FF16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:rsidRPr="00614D10" w14:paraId="760C4BB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3E173A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0DFF89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5110117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638C6C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0EE68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AD791F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14:paraId="7D1683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C180D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A77F44C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E3D2B0" w14:textId="77777777" w:rsidR="00DF7701" w:rsidRDefault="00DF7701"/>
        </w:tc>
      </w:tr>
      <w:tr w:rsidR="00DF7701" w:rsidRPr="00614D10" w14:paraId="3CD1C2E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CFFAB4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DF7701" w:rsidRPr="00614D10" w14:paraId="35DF6DC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2EE6E4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5CA3E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D089E0C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EA416FD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12BF9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24C582C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:rsidRPr="00614D10" w14:paraId="78F715D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783EE78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6056B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9ECBF78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7A2F97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809B42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D0FFED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14:paraId="078664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0DC4E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D48A0A0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46DC83" w14:textId="77777777" w:rsidR="00DF7701" w:rsidRDefault="00DF7701"/>
        </w:tc>
      </w:tr>
      <w:tr w:rsidR="00DF7701" w14:paraId="2763DC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D8FD08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46FE7F6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2289DA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0F66F4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ED9B19" w14:textId="77777777" w:rsidR="00DF7701" w:rsidRDefault="00DF7701"/>
        </w:tc>
      </w:tr>
    </w:tbl>
    <w:p w14:paraId="3D15EDCE" w14:textId="77777777" w:rsidR="00DF7701" w:rsidRDefault="00DF7701">
      <w:pPr>
        <w:sectPr w:rsidR="00DF77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50D593" w14:textId="77777777" w:rsidR="00DF7701" w:rsidRDefault="007060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DF7701" w14:paraId="12328AB2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1E24C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766906" w14:textId="77777777" w:rsidR="00DF7701" w:rsidRDefault="00DF770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A7C699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07AB6FF" w14:textId="77777777" w:rsidR="00DF7701" w:rsidRDefault="00DF77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CB1F31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786A5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395BAF8" w14:textId="77777777" w:rsidR="00DF7701" w:rsidRDefault="00DF7701">
            <w:pPr>
              <w:spacing w:after="0"/>
              <w:ind w:left="135"/>
            </w:pPr>
          </w:p>
        </w:tc>
      </w:tr>
      <w:tr w:rsidR="00DF7701" w14:paraId="3E867FF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FF96E5" w14:textId="77777777" w:rsidR="00DF7701" w:rsidRDefault="00DF77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4CACED" w14:textId="77777777" w:rsidR="00DF7701" w:rsidRDefault="00DF7701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F92E2D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115AE79" w14:textId="77777777" w:rsidR="00DF7701" w:rsidRDefault="00DF7701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7D3134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798456B" w14:textId="77777777" w:rsidR="00DF7701" w:rsidRDefault="00DF770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ABE88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05120F" w14:textId="77777777" w:rsidR="00DF7701" w:rsidRDefault="00DF77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92A311" w14:textId="77777777" w:rsidR="00DF7701" w:rsidRDefault="00DF7701"/>
        </w:tc>
      </w:tr>
      <w:tr w:rsidR="00DF7701" w14:paraId="66B54B6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E7264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F7701" w14:paraId="4C20AFC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1BDE0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F7701" w:rsidRPr="00614D10" w14:paraId="21C4119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D04DA03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E2C61B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7AD3491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AC69A61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1D772C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571973E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7701" w:rsidRPr="00614D10" w14:paraId="4E2AFA2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9E2E52D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07EF912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225D59E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081037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6DAF0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AE0D3D1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7701" w14:paraId="685E11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CC76E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BFB2F1F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4BADF9" w14:textId="77777777" w:rsidR="00DF7701" w:rsidRDefault="00DF7701"/>
        </w:tc>
      </w:tr>
      <w:tr w:rsidR="00DF7701" w:rsidRPr="00614D10" w14:paraId="64673B4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C2348F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F7701" w:rsidRPr="00614D10" w14:paraId="53C06E5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75ABB6F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ED56F9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D26944C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C141A6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459F6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C0054C3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7701" w14:paraId="0BEAB8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56E87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920C850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B18FE9" w14:textId="77777777" w:rsidR="00DF7701" w:rsidRDefault="00DF7701"/>
        </w:tc>
      </w:tr>
      <w:tr w:rsidR="00DF7701" w14:paraId="1AD94C2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AAA06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F7701" w:rsidRPr="00614D10" w14:paraId="5E9B48B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D4AD30D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A8F689F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AAD7FDE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D0F34E5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6D3FCF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935C38A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7701" w:rsidRPr="00614D10" w14:paraId="574E30A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6418E8B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C0619D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11A923E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3692A64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8C1E4F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E73B0B1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7701" w14:paraId="0023C0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ADFD1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6D25310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C95738" w14:textId="77777777" w:rsidR="00DF7701" w:rsidRDefault="00DF7701"/>
        </w:tc>
      </w:tr>
      <w:tr w:rsidR="00DF7701" w14:paraId="3B8B2B1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AF3B8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F7701" w:rsidRPr="00614D10" w14:paraId="4C61B8E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5010E69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492B20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AC589BE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74222F4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43B7D1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3EFAA35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7701" w:rsidRPr="00614D10" w14:paraId="234D506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C0037BC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F6706C2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E7B03AF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0494E27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48187E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3E069F3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7701" w:rsidRPr="00614D10" w14:paraId="3D85263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811E03F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0D4BB8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C2A5646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F3C926D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CA0EA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FA0F934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7701" w:rsidRPr="00614D10" w14:paraId="4085CCE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818F702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0C8E37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5CA261E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7250BFD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49C08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F6AD54C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7701" w14:paraId="70E0D8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12A35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E113040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74D373" w14:textId="77777777" w:rsidR="00DF7701" w:rsidRDefault="00DF7701"/>
        </w:tc>
      </w:tr>
      <w:tr w:rsidR="00DF7701" w14:paraId="5E03943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E0FAD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F7701" w14:paraId="7D14F41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5A164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F7701" w:rsidRPr="00614D10" w14:paraId="5F81607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7E4D17A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044F4F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07556D5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090F355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D3E87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388BB2B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7701" w14:paraId="583DB7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5DF12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BF807D5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513A7D" w14:textId="77777777" w:rsidR="00DF7701" w:rsidRDefault="00DF7701"/>
        </w:tc>
      </w:tr>
      <w:tr w:rsidR="00DF7701" w14:paraId="585BC02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A328A9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F7701" w:rsidRPr="00614D10" w14:paraId="6F542E1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2E83D96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28F890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7886360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6593C8E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74F5E5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A0A11A7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7701" w:rsidRPr="00614D10" w14:paraId="4932FFE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B796DCC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C75D03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EC10AFE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ECFA3A4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C59D9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E3BDA50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7701" w:rsidRPr="00614D10" w14:paraId="5E06229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490671C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2D0725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1C047C8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88E900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377A1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B538445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7701" w:rsidRPr="00614D10" w14:paraId="7AEEDBD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C698DF7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877FC6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E1B7DD8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FB7B3AA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7465B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D6DDE1C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7701" w14:paraId="74DB02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73E6A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165372A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022891" w14:textId="77777777" w:rsidR="00DF7701" w:rsidRDefault="00DF7701"/>
        </w:tc>
      </w:tr>
      <w:tr w:rsidR="00DF7701" w14:paraId="1395CB2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EDF32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F7701" w:rsidRPr="00614D10" w14:paraId="253F8AD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49F628B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194645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4DAEC9F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DB4696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3B6B01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B84EB31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7701" w14:paraId="648A99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BF5F3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5B4580E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A30F31" w14:textId="77777777" w:rsidR="00DF7701" w:rsidRDefault="00DF7701"/>
        </w:tc>
      </w:tr>
      <w:tr w:rsidR="00DF7701" w:rsidRPr="00614D10" w14:paraId="32CA064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260CE9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DF7701" w:rsidRPr="00614D10" w14:paraId="5F1CB07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B5EF3FC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4C2D48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15F170E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80444C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CF9E8C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6023E4B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7701" w:rsidRPr="00614D10" w14:paraId="7D9ECD4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AABA52B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5EC42D4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3CCA18B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C5E4C3B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9F3B25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FACA766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7701" w14:paraId="6277A2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369CE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A2DF7B3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846731" w14:textId="77777777" w:rsidR="00DF7701" w:rsidRDefault="00DF7701"/>
        </w:tc>
      </w:tr>
      <w:tr w:rsidR="00DF7701" w:rsidRPr="00614D10" w14:paraId="2033E11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A1472A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DF7701" w:rsidRPr="00614D10" w14:paraId="6A73BD0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14FDAA0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F82CB5E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7C0CB8A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A4D2BDA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97FEF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B1C5EF5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7701" w14:paraId="448350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28E36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CA8E965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0E8EA6" w14:textId="77777777" w:rsidR="00DF7701" w:rsidRDefault="00DF7701"/>
        </w:tc>
      </w:tr>
      <w:tr w:rsidR="00DF7701" w14:paraId="0A8E2C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BA8C34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BA1B029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4EFE5BE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4D837D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2BA279B" w14:textId="77777777" w:rsidR="00DF7701" w:rsidRDefault="00DF7701"/>
        </w:tc>
      </w:tr>
    </w:tbl>
    <w:p w14:paraId="0B5EE5E8" w14:textId="77777777" w:rsidR="00DF7701" w:rsidRDefault="00DF7701">
      <w:pPr>
        <w:sectPr w:rsidR="00DF77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A6AC47" w14:textId="77777777" w:rsidR="00DF7701" w:rsidRDefault="007060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DF7701" w14:paraId="30576756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2C0612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F1B80E" w14:textId="77777777" w:rsidR="00DF7701" w:rsidRDefault="00DF770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2ED0E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911AD6D" w14:textId="77777777" w:rsidR="00DF7701" w:rsidRDefault="00DF77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36F15D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D62A32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71D767D" w14:textId="77777777" w:rsidR="00DF7701" w:rsidRDefault="00DF7701">
            <w:pPr>
              <w:spacing w:after="0"/>
              <w:ind w:left="135"/>
            </w:pPr>
          </w:p>
        </w:tc>
      </w:tr>
      <w:tr w:rsidR="00DF7701" w14:paraId="0E9BA88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24247D" w14:textId="77777777" w:rsidR="00DF7701" w:rsidRDefault="00DF77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988583" w14:textId="77777777" w:rsidR="00DF7701" w:rsidRDefault="00DF770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B46AB9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1326247" w14:textId="77777777" w:rsidR="00DF7701" w:rsidRDefault="00DF770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F1192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05DF0EF" w14:textId="77777777" w:rsidR="00DF7701" w:rsidRDefault="00DF770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F0FB09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DDB458F" w14:textId="77777777" w:rsidR="00DF7701" w:rsidRDefault="00DF77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086F1D" w14:textId="77777777" w:rsidR="00DF7701" w:rsidRDefault="00DF7701"/>
        </w:tc>
      </w:tr>
      <w:tr w:rsidR="00DF7701" w14:paraId="090823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9CA8E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F7701" w14:paraId="20A0622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58C59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F7701" w:rsidRPr="00614D10" w14:paraId="0D3353F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3E18200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45171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E928B38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6F3A4FA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C0D0F84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192F2B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7701" w14:paraId="0C101F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2938A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96EECD5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806784" w14:textId="77777777" w:rsidR="00DF7701" w:rsidRDefault="00DF7701"/>
        </w:tc>
      </w:tr>
      <w:tr w:rsidR="00DF7701" w:rsidRPr="00614D10" w14:paraId="7E8C0C2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907958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F7701" w:rsidRPr="00614D10" w14:paraId="2E7431C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DBAC5D9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4510F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A7B1BD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5A5E61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AE363FC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7FB5F4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7701" w14:paraId="2C50F6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A6547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A043E44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D57E09" w14:textId="77777777" w:rsidR="00DF7701" w:rsidRDefault="00DF7701"/>
        </w:tc>
      </w:tr>
      <w:tr w:rsidR="00DF7701" w14:paraId="163544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FE7E0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F7701" w:rsidRPr="00614D10" w14:paraId="7EB30E3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487710A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084BC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50AFAA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7015CD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9013BDA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F6206FE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7701" w:rsidRPr="00614D10" w14:paraId="134976C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6357347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944B3A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16C125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FC707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72B49C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878D6D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7701" w:rsidRPr="00614D10" w14:paraId="3EE252E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45D69A9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AB3DE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A739C84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048519E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6FCFD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98498B0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7701" w14:paraId="2C7FA7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93664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0C6622B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B0D8F2" w14:textId="77777777" w:rsidR="00DF7701" w:rsidRDefault="00DF7701"/>
        </w:tc>
      </w:tr>
      <w:tr w:rsidR="00DF7701" w14:paraId="675F950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3BC0C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F7701" w:rsidRPr="00614D10" w14:paraId="6829FA9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8E59F69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2165D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84DF6FA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089C14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587B24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078DFAE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7701" w:rsidRPr="00614D10" w14:paraId="4999FF9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D804229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76F2A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484071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DD235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EA196D8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24DF5E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7701" w14:paraId="1774D0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EE8FD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119C26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A0449B" w14:textId="77777777" w:rsidR="00DF7701" w:rsidRDefault="00DF7701"/>
        </w:tc>
      </w:tr>
      <w:tr w:rsidR="00DF7701" w14:paraId="10586CE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659D82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F7701" w14:paraId="36D0BB7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56AA5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F7701" w:rsidRPr="00614D10" w14:paraId="103CCDD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0B3CBFA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A4D4D8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A861D97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629F4E5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A4DEE1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072C56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7701" w14:paraId="2187E5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B1687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C01F314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D7092E" w14:textId="77777777" w:rsidR="00DF7701" w:rsidRDefault="00DF7701"/>
        </w:tc>
      </w:tr>
      <w:tr w:rsidR="00DF7701" w14:paraId="297F161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6B1E8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F7701" w:rsidRPr="00614D10" w14:paraId="792A4A5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B7EF2FB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3C486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B13F66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DA129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606BE0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B42632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7701" w14:paraId="56A62C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72E74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120BDB4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1A93D5" w14:textId="77777777" w:rsidR="00DF7701" w:rsidRDefault="00DF7701"/>
        </w:tc>
      </w:tr>
      <w:tr w:rsidR="00DF7701" w14:paraId="7F47709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00F1C2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F7701" w:rsidRPr="00614D10" w14:paraId="6B9CF5E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2B87919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0A9F4E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48E4A7A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CC0DAE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357A4A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A15DED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7701" w14:paraId="1D6855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93AB6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F24CAD1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8599C1" w14:textId="77777777" w:rsidR="00DF7701" w:rsidRDefault="00DF7701"/>
        </w:tc>
      </w:tr>
      <w:tr w:rsidR="00DF7701" w:rsidRPr="00614D10" w14:paraId="6CC840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98BE45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DF7701" w:rsidRPr="00614D10" w14:paraId="72D9603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6D82C0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3DF49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8DC18F9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B6C81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263C8B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ED90D0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7701" w:rsidRPr="00614D10" w14:paraId="41860C5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84C0F78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FA362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FC3B8D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8571B4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67EC5E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E3B43B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7701" w:rsidRPr="00614D10" w14:paraId="0F37244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E94DF7E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4EB5D9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A30DD7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56B9EF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27F4F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ECA9B4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7701" w14:paraId="0DC92B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78638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28E3B49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8516D0" w14:textId="77777777" w:rsidR="00DF7701" w:rsidRDefault="00DF7701"/>
        </w:tc>
      </w:tr>
      <w:tr w:rsidR="00DF7701" w:rsidRPr="00614D10" w14:paraId="5D01ACC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9ED296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5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DF7701" w:rsidRPr="00614D10" w14:paraId="5C8C13D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44EBB98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7F7382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37F3264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1BD2363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034682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B4D63F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7701" w14:paraId="3F66C7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E1061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7B3F0BB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27153E" w14:textId="77777777" w:rsidR="00DF7701" w:rsidRDefault="00DF7701"/>
        </w:tc>
      </w:tr>
      <w:tr w:rsidR="00DF7701" w14:paraId="0C7AE2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F34F5A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5381944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2E4349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D80B7A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43D3DDC" w14:textId="77777777" w:rsidR="00DF7701" w:rsidRDefault="00DF7701"/>
        </w:tc>
      </w:tr>
    </w:tbl>
    <w:p w14:paraId="614406EE" w14:textId="77777777" w:rsidR="00DF7701" w:rsidRDefault="00DF7701">
      <w:pPr>
        <w:sectPr w:rsidR="00DF77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CABAD8" w14:textId="77777777" w:rsidR="00DF7701" w:rsidRDefault="00DF7701">
      <w:pPr>
        <w:sectPr w:rsidR="00DF77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6EB6E7" w14:textId="77777777" w:rsidR="00DF7701" w:rsidRDefault="007060F8">
      <w:pPr>
        <w:spacing w:after="0"/>
        <w:ind w:left="120"/>
      </w:pPr>
      <w:bookmarkStart w:id="10" w:name="_Hlk176692016"/>
      <w:bookmarkStart w:id="11" w:name="block-3952133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F6B8BDE" w14:textId="71B42251" w:rsidR="00DF7701" w:rsidRDefault="007060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</w:t>
      </w:r>
      <w:r w:rsidR="00C53BE7">
        <w:rPr>
          <w:rFonts w:ascii="Times New Roman" w:hAnsi="Times New Roman"/>
          <w:b/>
          <w:color w:val="000000"/>
          <w:sz w:val="28"/>
          <w:lang w:val="ru-RU"/>
        </w:rPr>
        <w:t xml:space="preserve">Г, 5Д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3899"/>
        <w:gridCol w:w="1196"/>
        <w:gridCol w:w="1841"/>
        <w:gridCol w:w="1910"/>
        <w:gridCol w:w="1423"/>
        <w:gridCol w:w="2824"/>
      </w:tblGrid>
      <w:tr w:rsidR="00DF7701" w14:paraId="3CB0A598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E1963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4CC2A0" w14:textId="77777777" w:rsidR="00DF7701" w:rsidRDefault="00DF770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D35DB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EBE733F" w14:textId="77777777" w:rsidR="00DF7701" w:rsidRDefault="00DF77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57FBDA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65840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68601D7" w14:textId="77777777" w:rsidR="00DF7701" w:rsidRDefault="00DF7701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01690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726F5CD" w14:textId="77777777" w:rsidR="00DF7701" w:rsidRDefault="00DF7701">
            <w:pPr>
              <w:spacing w:after="0"/>
              <w:ind w:left="135"/>
            </w:pPr>
          </w:p>
        </w:tc>
      </w:tr>
      <w:tr w:rsidR="00DF7701" w14:paraId="27888F6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CD962D" w14:textId="77777777" w:rsidR="00DF7701" w:rsidRDefault="00DF77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073401" w14:textId="77777777" w:rsidR="00DF7701" w:rsidRDefault="00DF7701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8630DA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B0F090C" w14:textId="77777777" w:rsidR="00DF7701" w:rsidRDefault="00DF7701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ADADB3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91990BF" w14:textId="77777777" w:rsidR="00DF7701" w:rsidRDefault="00DF770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D2C43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4BDF068" w14:textId="77777777" w:rsidR="00DF7701" w:rsidRDefault="00DF77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BCA6BC" w14:textId="77777777" w:rsidR="00DF7701" w:rsidRDefault="00DF77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557C25" w14:textId="77777777" w:rsidR="00DF7701" w:rsidRDefault="00DF7701"/>
        </w:tc>
      </w:tr>
      <w:tr w:rsidR="00DF7701" w14:paraId="46579D6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CF234D7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E1EE74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085A385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1DEF4D1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62C50D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52E565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B43B6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:rsidRPr="00614D10" w14:paraId="29B5FA5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A3F7BF3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82DDD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853C4D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D671C7A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BC719A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35EEF6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C12D659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DF7701" w:rsidRPr="00614D10" w14:paraId="018FC64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5508AC8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E8EB94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BA26D33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1440E9A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F0F1F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87EE67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75C78B7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7701" w14:paraId="069E758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3B60AFA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CFDE5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6921D9D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E86CE74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AAF76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DE129C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0C22C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:rsidRPr="00614D10" w14:paraId="5BFC2A3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80F51A0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BB269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CC442EC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048504C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3D312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392775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4F8E880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7701" w14:paraId="26EBD65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EBCD1A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2851D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DD84E16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E38AFE7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C1325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1B441F2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B527F5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:rsidRPr="00614D10" w14:paraId="0466D70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8ABF1E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D2B0E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ED84616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05831F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8420E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7EEA27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8DCA9B2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7701" w:rsidRPr="00614D10" w14:paraId="13DA4A2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854C8D7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A9C601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71E15C3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835CE47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375E20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E22AD6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363B9C3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7701" w:rsidRPr="00614D10" w14:paraId="3844482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85B8B9E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07F0E2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AB0E8B0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FDB98EF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86B901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742D5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8FC0B24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DF7701" w14:paraId="6A9DF78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E920054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23546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069F4F9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BE7AA1B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75A9C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9FDD95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A88512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электронная школа</w:t>
            </w:r>
          </w:p>
        </w:tc>
      </w:tr>
      <w:tr w:rsidR="00DF7701" w14:paraId="4ABBBC9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92D858E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696310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00A4BC8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60A11F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5F460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10E87E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581AC4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37CC214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F3EFD05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7D6E93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D07DB5D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1775014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48128B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CFC1AF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EA33F9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:rsidRPr="00614D10" w14:paraId="1350B48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D24B5CC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5F1E42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18D14D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3222C3F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084C5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665C32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8FD952D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DF7701" w14:paraId="0BF3DF3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A2B0021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B0BE56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D82ECF7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2C9A629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F831FD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8A2682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9820482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:rsidRPr="00614D10" w14:paraId="69BE54D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5C6CCBF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A982B8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008A3B0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67C5E6C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3F13A7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AE1ACE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EB325CE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7701" w14:paraId="6E06AAB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5C9591A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6C1F99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70512AA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8A9D4AF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50F7A6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B39460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F3FCF7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6BB2914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0CF5DC9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4DA9E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47B0FFB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020D1C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1B63C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3CEB502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C030A6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1747F5D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C7BCFF8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E63714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EDC003D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901F54F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2CA6AC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B02FF8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12DA2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63B2890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EAF139F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907E6C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B4ECFE7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8A7C2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C9B69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56E913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C5434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775DDE3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33FBF03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8FBE64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887D62C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E3039A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20126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86E104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173ED2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48126D3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721BC4A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414F9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897B64A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F390B9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7DE65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AF951B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9C0E4B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1016AB1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5F57835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1141D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2171ACF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B6C6B4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5BD11F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272356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277918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:rsidRPr="00614D10" w14:paraId="1732810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0AEF416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D6E28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8BE575F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2AC607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FBF7AD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559685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2057A53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DF7701" w:rsidRPr="00614D10" w14:paraId="732807F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78C5F82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38A4A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B11EE91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F9FE3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9AD0D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C4A6C7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E2F2EEC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7701" w14:paraId="46249AB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1C5C4A0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1515BF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2F0489B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71E44D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43C08D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53EAFE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0EED9C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0F8B667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550B4B4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311CC9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B29F1C1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32C75CB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AFD02E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2D2299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39328A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:rsidRPr="00614D10" w14:paraId="6DB017D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1E77863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0269E5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FA560D0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67FF79C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4AF2D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451F8E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7C723AB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DF7701" w14:paraId="7C33292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7902A5E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B60ABA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2C64C5A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C6BD6CF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1CB34B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81713E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863154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7A5986E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1BF2632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29226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E19CC3F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BD45E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2FB7E4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7AE5AC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6DE546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:rsidRPr="00614D10" w14:paraId="7A40C9D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79A2E2E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EA6CC2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C5B2458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F8E23F3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061544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36AB26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F4C3959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7701" w14:paraId="512800E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28B69DD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68FE67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BF49B52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1F773D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235A17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044088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D08441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2E11E5C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6B7F6D7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8543CF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58754C2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3CB7A47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1EF3E5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E7F8D02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E51400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2D82153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FA97EC0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707C12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A547CCF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644C28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E69644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71FB2E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61E2519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:rsidRPr="00614D10" w14:paraId="131EF69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27580E0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DE08AA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FF1BD5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5DB651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C1EB5C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66F231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0A19D5E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7701" w14:paraId="48FFE4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E6D7B9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23EE9805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34ABA0E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D07471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0FE639" w14:textId="77777777" w:rsidR="00DF7701" w:rsidRDefault="00DF7701"/>
        </w:tc>
      </w:tr>
      <w:bookmarkEnd w:id="10"/>
    </w:tbl>
    <w:p w14:paraId="1BDB0F9F" w14:textId="77777777" w:rsidR="00DF7701" w:rsidRDefault="00DF7701">
      <w:pPr>
        <w:sectPr w:rsidR="00DF77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7E0D89" w14:textId="77777777" w:rsidR="00C53BE7" w:rsidRDefault="00C53BE7" w:rsidP="00C53B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6ED9FF69" w14:textId="271F38DD" w:rsidR="00C53BE7" w:rsidRDefault="00C53BE7" w:rsidP="00C53B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В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3899"/>
        <w:gridCol w:w="1196"/>
        <w:gridCol w:w="1841"/>
        <w:gridCol w:w="1910"/>
        <w:gridCol w:w="1423"/>
        <w:gridCol w:w="2824"/>
      </w:tblGrid>
      <w:tr w:rsidR="00C53BE7" w14:paraId="747757C6" w14:textId="77777777" w:rsidTr="007060F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283ECB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FDB34E" w14:textId="77777777" w:rsidR="00C53BE7" w:rsidRDefault="00C53BE7" w:rsidP="007060F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D4B512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C331F3A" w14:textId="77777777" w:rsidR="00C53BE7" w:rsidRDefault="00C53BE7" w:rsidP="007060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41A392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2D1E63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AF389AA" w14:textId="77777777" w:rsidR="00C53BE7" w:rsidRDefault="00C53BE7" w:rsidP="007060F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F52675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6D13F55" w14:textId="77777777" w:rsidR="00C53BE7" w:rsidRDefault="00C53BE7" w:rsidP="007060F8">
            <w:pPr>
              <w:spacing w:after="0"/>
              <w:ind w:left="135"/>
            </w:pPr>
          </w:p>
        </w:tc>
      </w:tr>
      <w:tr w:rsidR="00C53BE7" w14:paraId="7CEBFA6F" w14:textId="77777777" w:rsidTr="007060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6F341A" w14:textId="77777777" w:rsidR="00C53BE7" w:rsidRDefault="00C53BE7" w:rsidP="007060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2E95F3" w14:textId="77777777" w:rsidR="00C53BE7" w:rsidRDefault="00C53BE7" w:rsidP="007060F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03B5037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8105A7" w14:textId="77777777" w:rsidR="00C53BE7" w:rsidRDefault="00C53BE7" w:rsidP="007060F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6C2AFEF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5E43C9D" w14:textId="77777777" w:rsidR="00C53BE7" w:rsidRDefault="00C53BE7" w:rsidP="007060F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F6363E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8BAEE1" w14:textId="77777777" w:rsidR="00C53BE7" w:rsidRDefault="00C53BE7" w:rsidP="007060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C0DD15" w14:textId="77777777" w:rsidR="00C53BE7" w:rsidRDefault="00C53BE7" w:rsidP="007060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EE4579" w14:textId="77777777" w:rsidR="00C53BE7" w:rsidRDefault="00C53BE7" w:rsidP="007060F8"/>
        </w:tc>
      </w:tr>
      <w:tr w:rsidR="00C53BE7" w14:paraId="7A63C468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3F37F78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6DDDE9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4E6F9C8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C0921BB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5FE5FE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B06F9B2" w14:textId="2A03D5D0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5A5F2E2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:rsidRPr="00614D10" w14:paraId="00314D13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072B0CE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F5C5C0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1B01458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B093348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013DA7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A70A1B" w14:textId="724E52E8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83B90DD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C53BE7" w:rsidRPr="00614D10" w14:paraId="720FD039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E667CC2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CD1AC9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3896012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8375E37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264F5B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BBF14B2" w14:textId="4C0D88C2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C89EB2D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3BE7" w14:paraId="5BCC7333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3B4015B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A4FA92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32D65D7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FA8C8CB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2BC57F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F448A5A" w14:textId="5E499A43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37C8A26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:rsidRPr="00614D10" w14:paraId="7A9AE6C1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D6C497D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4C11B5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5029AA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95B4197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F007BB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F6594E2" w14:textId="7AB38331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70D7700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3BE7" w14:paraId="2C11A8DF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3937D51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3B41FF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85FCEF8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E93D955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057889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1EDCD68" w14:textId="0FB16791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AEDB3A6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:rsidRPr="00614D10" w14:paraId="5D89677B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C883B05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4CF7A5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0C56410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F9C7B99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3E88DB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714FF2B" w14:textId="361B2BE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B8DE4A6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BE7" w:rsidRPr="00614D10" w14:paraId="648634A9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B53B5D8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740957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F9741C5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8C30360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65476C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471FA5C" w14:textId="25374CE2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39E8CA4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3BE7" w:rsidRPr="00614D10" w14:paraId="764D3DDE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B9F235F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1C9D2B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BC67A86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85742EA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AEFBDA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200A2F3" w14:textId="458BCD5F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D782C6E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C53BE7" w14:paraId="046E6822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C4B598C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B718EA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843A6AC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65DC9E8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17B6AE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3C7EC2F" w14:textId="2EEF55F2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7BC78AE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электронная школа</w:t>
            </w:r>
          </w:p>
        </w:tc>
      </w:tr>
      <w:tr w:rsidR="00C53BE7" w14:paraId="1041EBA4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A9D8751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5CF349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0EE0E97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7B26CE2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07CC28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D2FDAE5" w14:textId="5FD68A61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FED5E28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14:paraId="7B7A7CB6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BF9B484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8EFFCC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9F818C4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DDAE102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F6E058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A0968EA" w14:textId="58DC924C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60A7D6D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:rsidRPr="00614D10" w14:paraId="5F6F01AA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50F4236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6BE144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6ADCAC4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4488B9B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20A150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4D93208" w14:textId="60AB97B4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B61510B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C53BE7" w14:paraId="793FE99E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9FBB89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EA5C5F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BE68E0B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6E3F430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1BDE7C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232F711" w14:textId="5746ED00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83D0D9C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:rsidRPr="00614D10" w14:paraId="108774F6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3F24B56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40DC50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050BA22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40198B9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4CBA0A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689DA63" w14:textId="6B5118BA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18BF01E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3BE7" w14:paraId="581EF450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9EAE7A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983F22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4BAD9C3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F40E295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4158AD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0F3CA14" w14:textId="27166842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39C2407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14:paraId="3176366F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68F7DC0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D7FCAD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E054F17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CB801D2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2A8E4F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DA24F4E" w14:textId="26BC5E40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6C93EAC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14:paraId="0F8EE53C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F131405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F3D989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AED2ED1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829DDCB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2E94BA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B0C978F" w14:textId="62C2309D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D1F29AE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14:paraId="652F4FA4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7FCED49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27F617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118B1D6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B6B44A4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3548FC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03D9355" w14:textId="53A0CDC0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54A0F06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14:paraId="1621F958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30F2715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5B4F08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4F3D027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88557BC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83B2E5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D72CEBD" w14:textId="6BF6BB99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871F072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14:paraId="38DA0E9A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06753BA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03C73D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6FF1945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379490D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F46186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04E1770" w14:textId="3DD4C0B3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EE601A5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14:paraId="603935BD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06F06DC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66E263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C07E035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312ED7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DEC2EE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EE8C941" w14:textId="70CF2D30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37D7D35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:rsidRPr="00614D10" w14:paraId="5F8E35CF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DCF8B8C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29454F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054E488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3D00090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B24EE8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C89F5C5" w14:textId="4F1E2269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3A65817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C53BE7" w:rsidRPr="00614D10" w14:paraId="562F8155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DB31CAA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5F9721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D3579B8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78B728B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B60B25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1D683AE" w14:textId="4118C5DD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D8659CA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3BE7" w14:paraId="4930EA8D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78189E5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94053C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C99B021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F06B9F5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18A8EB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D153310" w14:textId="2E308588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154B1AC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14:paraId="05EFB369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4A2FF9B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34DC17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2EC1EB9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76353CF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92F34E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88CF6A4" w14:textId="3BF1ACDC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2DEBC6F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:rsidRPr="00614D10" w14:paraId="4AD070D7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7C288C0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052423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9482C42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0D695C6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3CB6CD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B3DC990" w14:textId="24B09ACB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C6A7326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C53BE7" w14:paraId="678410A3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985C1A5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62B31A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47DD651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A93D485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4CA5CB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B812E6A" w14:textId="1F6607FC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5DE9843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14:paraId="394F60B1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07F364C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52EFD4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7C77945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A84436E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1B9412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00C70D2" w14:textId="4C874E11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85112E9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:rsidRPr="00614D10" w14:paraId="506DE148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53D3D4B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653BAB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BAEC54C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AD3B499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C43011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F74D7E4" w14:textId="67B53EF0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08B05E4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BE7" w14:paraId="6D188FA1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2685EC0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07AC31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6658F5E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139F280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18DACF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F8F2DE4" w14:textId="7E706942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2E02C85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14:paraId="6ACABF76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24AFEDC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2039ED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95B2A8A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97BCA46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0BA69D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3039DF2" w14:textId="348AD196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F0646"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CCEF646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14:paraId="391773C7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F1FEF26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268A8E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C9E25E7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A20F13A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D2FD89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55544D7" w14:textId="5E4B32BC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F064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33EBE4E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:rsidRPr="00614D10" w14:paraId="389F336C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3C17108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1A34A5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B6277A1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B944596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3E6D20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FED3219" w14:textId="6DE7FCD2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1F064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9A7E23D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BE7" w14:paraId="2EED5BAF" w14:textId="77777777" w:rsidTr="0070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849A6A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5024A8BA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969C7B4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1F1FF4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19AC21" w14:textId="77777777" w:rsidR="00C53BE7" w:rsidRDefault="00C53BE7" w:rsidP="007060F8"/>
        </w:tc>
      </w:tr>
    </w:tbl>
    <w:p w14:paraId="458B3DDC" w14:textId="77777777" w:rsidR="00C53BE7" w:rsidRDefault="007060F8" w:rsidP="00C53BE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2F3CB304" w14:textId="77777777" w:rsidR="00C53BE7" w:rsidRDefault="00C53BE7" w:rsidP="00C53BE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6004F620" w14:textId="77777777" w:rsidR="00C53BE7" w:rsidRDefault="00C53BE7" w:rsidP="00C53BE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2EA8487A" w14:textId="46AC6E01" w:rsidR="00C53BE7" w:rsidRDefault="00C53BE7" w:rsidP="00C53B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08F12F90" w14:textId="5AD269AA" w:rsidR="00C53BE7" w:rsidRDefault="00C53BE7" w:rsidP="00C53B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</w:t>
      </w:r>
      <w:r w:rsidR="00765229">
        <w:rPr>
          <w:rFonts w:ascii="Times New Roman" w:hAnsi="Times New Roman"/>
          <w:b/>
          <w:color w:val="000000"/>
          <w:sz w:val="28"/>
          <w:lang w:val="ru-RU"/>
        </w:rPr>
        <w:t>А, 5Б, 5Е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3899"/>
        <w:gridCol w:w="1196"/>
        <w:gridCol w:w="1841"/>
        <w:gridCol w:w="1910"/>
        <w:gridCol w:w="1423"/>
        <w:gridCol w:w="2824"/>
      </w:tblGrid>
      <w:tr w:rsidR="00C53BE7" w14:paraId="00A761BA" w14:textId="77777777" w:rsidTr="007060F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BA667B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FA34E1" w14:textId="77777777" w:rsidR="00C53BE7" w:rsidRDefault="00C53BE7" w:rsidP="007060F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CB7E6A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2BDB12E" w14:textId="77777777" w:rsidR="00C53BE7" w:rsidRDefault="00C53BE7" w:rsidP="007060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42F12D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2B1F6C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A613513" w14:textId="77777777" w:rsidR="00C53BE7" w:rsidRDefault="00C53BE7" w:rsidP="007060F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3DCE48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41F525C" w14:textId="77777777" w:rsidR="00C53BE7" w:rsidRDefault="00C53BE7" w:rsidP="007060F8">
            <w:pPr>
              <w:spacing w:after="0"/>
              <w:ind w:left="135"/>
            </w:pPr>
          </w:p>
        </w:tc>
      </w:tr>
      <w:tr w:rsidR="00C53BE7" w14:paraId="5FF2F4C5" w14:textId="77777777" w:rsidTr="007060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5CC8EE" w14:textId="77777777" w:rsidR="00C53BE7" w:rsidRDefault="00C53BE7" w:rsidP="007060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951A51" w14:textId="77777777" w:rsidR="00C53BE7" w:rsidRDefault="00C53BE7" w:rsidP="007060F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D1F822F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CD224C3" w14:textId="77777777" w:rsidR="00C53BE7" w:rsidRDefault="00C53BE7" w:rsidP="007060F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4D8FE98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ABD812" w14:textId="77777777" w:rsidR="00C53BE7" w:rsidRDefault="00C53BE7" w:rsidP="007060F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8D15FE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9915084" w14:textId="77777777" w:rsidR="00C53BE7" w:rsidRDefault="00C53BE7" w:rsidP="007060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CACE57" w14:textId="77777777" w:rsidR="00C53BE7" w:rsidRDefault="00C53BE7" w:rsidP="007060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5AD039" w14:textId="77777777" w:rsidR="00C53BE7" w:rsidRDefault="00C53BE7" w:rsidP="007060F8"/>
        </w:tc>
      </w:tr>
      <w:tr w:rsidR="00C53BE7" w14:paraId="05EF61F2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6A51026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692879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E4252F2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174CF1A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39F356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F38EA61" w14:textId="27C4C41E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58477A9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:rsidRPr="00614D10" w14:paraId="2F0D6D52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B8D2255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6AF12C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1B2D3BE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471E0B0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C59BE9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FB253E" w14:textId="0C34A4CE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FD08F11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C53BE7" w:rsidRPr="00614D10" w14:paraId="05AF06C3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127BD3B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933D20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9CD369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667345D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50D017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74BE961" w14:textId="19D545BF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6452526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3BE7" w14:paraId="4F9D0EE6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6A32628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FB92AA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D365E32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9C88739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F84E20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CDA1937" w14:textId="54CC0F6B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6060290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:rsidRPr="00614D10" w14:paraId="3CA74274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7517D6C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457957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04CE808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16E4442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3D9182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B0419E4" w14:textId="63FF6DDA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7622EB8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3BE7" w14:paraId="68CB838F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7AD2E69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DA5CEB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92B7711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3839CE4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26CF3E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AE92D1B" w14:textId="48180589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E742566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:rsidRPr="00614D10" w14:paraId="015D4F85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282E60E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C09082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074BADF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931C936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011267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22BE7F0" w14:textId="7DFD87E8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96DB8F4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BE7" w:rsidRPr="00614D10" w14:paraId="6344791D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C063ED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C6674C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47598B6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70709B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9CD921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E429345" w14:textId="37C62B8A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B186E19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3BE7" w:rsidRPr="00614D10" w14:paraId="47328FC1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4E74B0A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36A1FD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2F13B34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B7920FE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F387B7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9AA5058" w14:textId="1BDE05DC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5D92A25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C53BE7" w14:paraId="209C685E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9C1AF6F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742ABD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198606B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DB78E7C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E20BEF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BF08972" w14:textId="484BE466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5D5A809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электронная школа</w:t>
            </w:r>
          </w:p>
        </w:tc>
      </w:tr>
      <w:tr w:rsidR="00C53BE7" w14:paraId="79256BEB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B5CA4CF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2B57B1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5CFE782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3F147A2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55F0C9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E032E2D" w14:textId="42C5BBC0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B0F6869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14:paraId="09F55641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BAA062A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BB5366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17B373D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F02E811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8DA3E6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DD59295" w14:textId="44C137CE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5654ADA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:rsidRPr="00614D10" w14:paraId="34B4EA27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3FAB2EA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AE706E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61C195B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059963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DA694B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A0645AE" w14:textId="20321656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DABD91D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C53BE7" w14:paraId="66B08EC1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B87B1FD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C3E5E4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9573165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10EDA2B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D45B5E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AC20462" w14:textId="513FE77C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02F03C6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:rsidRPr="00614D10" w14:paraId="1704B821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E617B6D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C8BB00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BBA9D87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13A3C88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30E3E1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8A30A9A" w14:textId="71C4C9B6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1DA83F2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3BE7" w14:paraId="5EF0AEB4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B187BF8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58927D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1F8A47F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ACB62DF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9CCA79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510460C" w14:textId="408819F3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C5BF5C7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14:paraId="0A8E07EF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6B204F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C34645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86BC186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8EC0047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D39263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FA3BDB4" w14:textId="1676FB8F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7B15EC9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14:paraId="3AE71EA6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5D3172C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2CA112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12BD7D9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049564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E41D4E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6451C77" w14:textId="489326B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461E6FD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14:paraId="6AC2FC34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F8F9C9F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786331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C822A10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8948ACB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9D6590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24E1AA7" w14:textId="1612CF36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61749A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14:paraId="4719060F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55242F0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DEC82E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0B26221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66B6886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95C309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967E865" w14:textId="05394540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24B200A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14:paraId="67F613FF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60A52FB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1E1F60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A6AEEC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8914FC0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AD658B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C1D7BCE" w14:textId="20A3E389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22386C5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14:paraId="0C2FF10B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66A1512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B741E9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768507A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7E42113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D5BE0E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3E8E4FE" w14:textId="61FDEEBF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8A5D02B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:rsidRPr="00614D10" w14:paraId="42E78C55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63EEA5F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B1FAE7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4F35932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6B18E83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B4E5AB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ADBC62A" w14:textId="0A32F64D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C4DE218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C53BE7" w:rsidRPr="00614D10" w14:paraId="45E320F7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FF7C02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453E7B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E7AC1CA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6691257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F150AC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FB0B1BF" w14:textId="5236574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89FCF5F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3BE7" w14:paraId="07341E0E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5747913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55A378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6D1D12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500F348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8216C1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9AFCA65" w14:textId="070C0364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7F46E31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14:paraId="35416F5A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571A0CD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32CEA3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F2E07EC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3F2D83A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5E0DB3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14063B3" w14:textId="36B69D88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E3D6B13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:rsidRPr="007060F8" w14:paraId="02F45319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A599E8F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24A163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503575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B1FAD9C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5406EC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79A6FFD" w14:textId="2C8F9C11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AC71819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C53BE7" w14:paraId="7A2F3F56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2249BA7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745102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6545D2A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D87113D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AD3590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ECBE6F" w14:textId="7FD955BA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152A276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14:paraId="2099015A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19DC879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2071BF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B8712D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EDA8096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83C349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CE7AB79" w14:textId="4AFDD831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EAA26A3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:rsidRPr="007060F8" w14:paraId="02CC072A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8D58DC6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ACA1A0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0C12F8C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E49DF14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FFFE92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1D60E10" w14:textId="60FDFBF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E672B9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BE7" w14:paraId="000E1E02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83B95B8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EBAE47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C89C2FD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C0A6503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D1FCBB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3D96734" w14:textId="308AA3A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5.0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659047D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14:paraId="21C32CCB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8A1EA19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9EA3D7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F003FA6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796CD9F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5B3296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8B09EEC" w14:textId="5E27E942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ACDBC71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14:paraId="04FA41BB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79A373E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463B03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B52B4BC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EC778C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B31B63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22E8386" w14:textId="123045FD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D788E5D" w14:textId="77777777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C53BE7" w:rsidRPr="007060F8" w14:paraId="7605BECA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FB86267" w14:textId="77777777" w:rsidR="00C53BE7" w:rsidRDefault="00C53BE7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A3B720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6B518D2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C861418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BDB476" w14:textId="77777777" w:rsidR="00C53BE7" w:rsidRDefault="00C53BE7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EC0E13D" w14:textId="68362005" w:rsidR="00C53BE7" w:rsidRDefault="00C53BE7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6522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88DE136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BE7" w14:paraId="4D9BDD9E" w14:textId="77777777" w:rsidTr="0070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75340F" w14:textId="77777777" w:rsidR="00C53BE7" w:rsidRPr="00725AE9" w:rsidRDefault="00C53BE7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0C5AF3DA" w14:textId="77777777" w:rsidR="00C53BE7" w:rsidRDefault="00C53BE7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849A1DA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D2EFC0" w14:textId="77777777" w:rsidR="00C53BE7" w:rsidRDefault="00C53BE7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44847F" w14:textId="77777777" w:rsidR="00C53BE7" w:rsidRDefault="00C53BE7" w:rsidP="007060F8"/>
        </w:tc>
      </w:tr>
    </w:tbl>
    <w:p w14:paraId="7ED9AE3D" w14:textId="77777777" w:rsidR="00C53BE7" w:rsidRDefault="00C53BE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6B67755" w14:textId="77777777" w:rsidR="00C53BE7" w:rsidRDefault="00C53BE7" w:rsidP="0058072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055D3FA2" w14:textId="77777777" w:rsidR="0058072A" w:rsidRPr="0058072A" w:rsidRDefault="0058072A" w:rsidP="0058072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3DF31A02" w14:textId="3909AC52" w:rsidR="00DF7701" w:rsidRDefault="007060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6</w:t>
      </w:r>
      <w:r w:rsidR="0058072A">
        <w:rPr>
          <w:rFonts w:ascii="Times New Roman" w:hAnsi="Times New Roman"/>
          <w:b/>
          <w:color w:val="000000"/>
          <w:sz w:val="28"/>
          <w:lang w:val="ru-RU"/>
        </w:rPr>
        <w:t xml:space="preserve">Д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4"/>
        <w:gridCol w:w="1194"/>
        <w:gridCol w:w="1841"/>
        <w:gridCol w:w="1910"/>
        <w:gridCol w:w="1423"/>
        <w:gridCol w:w="2812"/>
      </w:tblGrid>
      <w:tr w:rsidR="00DF7701" w14:paraId="4D7D825E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39910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7C7168" w14:textId="77777777" w:rsidR="00DF7701" w:rsidRDefault="00DF770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179CC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EE5D9F5" w14:textId="77777777" w:rsidR="00DF7701" w:rsidRDefault="00DF77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E73BE3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F1299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DD458B3" w14:textId="77777777" w:rsidR="00DF7701" w:rsidRDefault="00DF7701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5B874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0613D68" w14:textId="77777777" w:rsidR="00DF7701" w:rsidRDefault="00DF7701">
            <w:pPr>
              <w:spacing w:after="0"/>
              <w:ind w:left="135"/>
            </w:pPr>
          </w:p>
        </w:tc>
      </w:tr>
      <w:tr w:rsidR="00DF7701" w14:paraId="3BE8FC9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FF23D7" w14:textId="77777777" w:rsidR="00DF7701" w:rsidRDefault="00DF77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0EEB2F" w14:textId="77777777" w:rsidR="00DF7701" w:rsidRDefault="00DF7701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461627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0C04FE" w14:textId="77777777" w:rsidR="00DF7701" w:rsidRDefault="00DF7701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32844D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E69BCA" w14:textId="77777777" w:rsidR="00DF7701" w:rsidRDefault="00DF770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F3759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5F205C8" w14:textId="77777777" w:rsidR="00DF7701" w:rsidRDefault="00DF77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D495C9" w14:textId="77777777" w:rsidR="00DF7701" w:rsidRDefault="00DF77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83087A" w14:textId="77777777" w:rsidR="00DF7701" w:rsidRDefault="00DF7701"/>
        </w:tc>
      </w:tr>
      <w:tr w:rsidR="00DF7701" w14:paraId="01BF46C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42F4FF9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1BEDDB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880C1B4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E93D36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212AE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B777A4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19B66B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0F00617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20C10A6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E7728B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1221EDB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50681AA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A922E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4AC26E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5DF802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:rsidRPr="007060F8" w14:paraId="058F705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CA89629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955AA5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EC324D0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F68143B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DCFF04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72FFF4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761949F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F7701" w14:paraId="7B79E3B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AD514D0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8C68A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497702A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0B6B62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76C72A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3C37DA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B88959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:rsidRPr="007060F8" w14:paraId="5B6EAE5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E21A8CB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5527F9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9EB4616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1EC908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71A9BE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289ACE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6BBBDD7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:rsidRPr="007060F8" w14:paraId="2D4D84C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23BD50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22814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4C55043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0A4F64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88D6C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3A3CFE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E6CC1A3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F7701" w:rsidRPr="007060F8" w14:paraId="4994C6E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1EC663F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1B341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FAA087B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14446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901414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75F311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9EBE3F3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F7701" w14:paraId="63A9365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B9E8B44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518E4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CB832C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D73F8DD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1F13DF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44A26D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BC0848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61F553B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D976945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AE73F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3A32319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486262F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73CA71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A2A242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DB98A2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79F803C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B99FFCF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F757A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4E99482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FF2EA9C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1F430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B5B540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9B2C33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электронная школа</w:t>
            </w:r>
          </w:p>
        </w:tc>
      </w:tr>
      <w:tr w:rsidR="00DF7701" w14:paraId="653FFE3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AB69BC0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81EB4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52C6E38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48D293F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7413A1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E21D4B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2EB3AE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7D99096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307A02D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98BA49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2F577E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F3C2F8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F71A38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B58C3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BD10AD2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23F0AE5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0AC2EE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E510E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4C581A6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80B852A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00572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11C442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46FE6A9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:rsidRPr="007060F8" w14:paraId="23DCBFE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35D54B6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87B5C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755E0E6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4A19B3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CC67A5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AB0F68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1EEDE8D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F7701" w:rsidRPr="007060F8" w14:paraId="497CA06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6BBFF33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3A3D6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651F474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11BD8CA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587E4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1F1027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5F7AB8A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DF7701" w14:paraId="25F3E0D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D217B82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8C1501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10E749F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29CC68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7865C2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E498F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8CD4599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0BF0523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8046A6D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73896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76BEC6B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259AC34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2FE69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9ADDBF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DDC6A8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267DFB6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D8E6A89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99D4D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8762D2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FE6F1F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DDB59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98B9342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A9D100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789C270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A232E42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B2738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3066B1D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848216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3685DF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0BA95D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1139DD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54D8AF4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99278DC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335BA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450C7D4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A0ECA8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7CBE4B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09CF28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010F01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268323A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7C809F0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31EDF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6820167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47CB7F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A96521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0996EE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93FFAB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652997D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FFC061B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82E903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3320291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0992C6C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4A0A7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680894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C1ED04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2133304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7B442EC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78035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C2515DD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5C4C9C1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7CBE5D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19FDA0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C7C8CD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376C113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3D0D5E9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AB209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90F001F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F84A45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A179D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3CC1E0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8A89BC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:rsidRPr="007060F8" w14:paraId="0C957F6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DCECC7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7475E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BDC9A3A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9158575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AD8531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0DB584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9D78851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:rsidRPr="007060F8" w14:paraId="0CBA1BA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E45E63D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9E9F1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24AACB1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5CFF2FE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A9DB4F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04F21C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6D03625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7701" w14:paraId="20477F4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AC2E8CC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69B6E0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C995DE8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2B45F6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BCE642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5DA44C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18D2EC2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18EBB40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1E98B9F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9E4225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D5C4C8C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8F17F2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A81BBD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33D055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701BE3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:rsidRPr="007060F8" w14:paraId="0B2BAC6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5672FAA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9C578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2D70740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E3DEBFB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92E2D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614FFB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EA3C0E4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F7701" w14:paraId="2161E57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5814FB2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DB318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009293F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8017BF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1BEDA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D77FAE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EE1395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32C8493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3AD1A37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D37FDA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6DCC029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DC4C94D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6B51BC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D2B6D1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60401D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3C4893B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8AD72DC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1C3E62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39214FC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63BEA27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92B58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E49FFD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7E7A24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7C6B5FA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56E5B6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B74CF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2113F87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ABF121C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267D9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2ACACE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572B3D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1048C35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E4099BA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564052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AEE7C21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1CDEDE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9EE587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AD8680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B1C85D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35ECEE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7A6F84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E14FA6A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D777B8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18A50F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811AC6" w14:textId="77777777" w:rsidR="00DF7701" w:rsidRDefault="00DF7701"/>
        </w:tc>
      </w:tr>
    </w:tbl>
    <w:p w14:paraId="5D7A22CA" w14:textId="77777777" w:rsidR="00DF7701" w:rsidRDefault="00DF7701">
      <w:pPr>
        <w:sectPr w:rsidR="00DF77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0EBF3E" w14:textId="77052696" w:rsidR="0058072A" w:rsidRDefault="0058072A" w:rsidP="005807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6</w:t>
      </w:r>
      <w:r>
        <w:rPr>
          <w:rFonts w:ascii="Times New Roman" w:hAnsi="Times New Roman"/>
          <w:b/>
          <w:color w:val="000000"/>
          <w:sz w:val="28"/>
          <w:lang w:val="ru-RU"/>
        </w:rPr>
        <w:t>Б, 6В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4"/>
        <w:gridCol w:w="1194"/>
        <w:gridCol w:w="1841"/>
        <w:gridCol w:w="1910"/>
        <w:gridCol w:w="1423"/>
        <w:gridCol w:w="2812"/>
      </w:tblGrid>
      <w:tr w:rsidR="0058072A" w14:paraId="1A5FC17B" w14:textId="77777777" w:rsidTr="007060F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CB9873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A42EF9" w14:textId="77777777" w:rsidR="0058072A" w:rsidRDefault="0058072A" w:rsidP="007060F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AACCF7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685F6A6" w14:textId="77777777" w:rsidR="0058072A" w:rsidRDefault="0058072A" w:rsidP="007060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540CC1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7A28C5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C7AF38C" w14:textId="77777777" w:rsidR="0058072A" w:rsidRDefault="0058072A" w:rsidP="007060F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DDFD81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65307D1" w14:textId="77777777" w:rsidR="0058072A" w:rsidRDefault="0058072A" w:rsidP="007060F8">
            <w:pPr>
              <w:spacing w:after="0"/>
              <w:ind w:left="135"/>
            </w:pPr>
          </w:p>
        </w:tc>
      </w:tr>
      <w:tr w:rsidR="0058072A" w14:paraId="4EF8D7CF" w14:textId="77777777" w:rsidTr="007060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8E5C61" w14:textId="77777777" w:rsidR="0058072A" w:rsidRDefault="0058072A" w:rsidP="007060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7AE720" w14:textId="77777777" w:rsidR="0058072A" w:rsidRDefault="0058072A" w:rsidP="007060F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C01BA6C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959AE8D" w14:textId="77777777" w:rsidR="0058072A" w:rsidRDefault="0058072A" w:rsidP="007060F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08A57F4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5CE183" w14:textId="77777777" w:rsidR="0058072A" w:rsidRDefault="0058072A" w:rsidP="007060F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444F6F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BA82966" w14:textId="77777777" w:rsidR="0058072A" w:rsidRDefault="0058072A" w:rsidP="007060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48D9E3" w14:textId="77777777" w:rsidR="0058072A" w:rsidRDefault="0058072A" w:rsidP="007060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DBBD44" w14:textId="77777777" w:rsidR="0058072A" w:rsidRDefault="0058072A" w:rsidP="007060F8"/>
        </w:tc>
      </w:tr>
      <w:tr w:rsidR="0058072A" w14:paraId="793C83F4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B7BEEA6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7F36F7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6C6158" w14:textId="77777777" w:rsidR="0058072A" w:rsidRDefault="0058072A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3DF4EF9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E596C6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AD60E8E" w14:textId="55F4BE56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0F95B9F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494FF8A4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19F1364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B7A9FC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010D67" w14:textId="77777777" w:rsidR="0058072A" w:rsidRDefault="0058072A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E6BEEC7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B41146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007811E" w14:textId="384247A2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AF1622B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:rsidRPr="007060F8" w14:paraId="2AE11CCE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C029082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6E9868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2D984B5" w14:textId="77777777" w:rsidR="0058072A" w:rsidRDefault="0058072A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DC4CCB3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EDCAAA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84BB37" w14:textId="0D181FA4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10F168E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8072A" w14:paraId="2355150E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91ACECC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7C3849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8809A2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9E65FC6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F4F331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122647C" w14:textId="39082079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F75C00A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:rsidRPr="007060F8" w14:paraId="46FF3536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2157043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807A54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AE1C6FF" w14:textId="77777777" w:rsidR="0058072A" w:rsidRDefault="0058072A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29C26B6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85FA8B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DE98C07" w14:textId="34738102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3ADA0D0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072A" w:rsidRPr="007060F8" w14:paraId="710939F2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A936CD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A83CAD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E2C8965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D9FCBA5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545EC5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DC47FA2" w14:textId="155B3048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6616269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8072A" w:rsidRPr="007060F8" w14:paraId="1B45950C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A00F706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114944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C34965C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8792D67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CF840F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30A23C4" w14:textId="5A77412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70AFAD6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8072A" w14:paraId="64581681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773B4C4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EAA104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02FD9D1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6C3E5B7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507F91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F3A883D" w14:textId="4D8E9B99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389463B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215B5079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264413C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2763A0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125E03F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51892C0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C29CA0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6FF8DE7" w14:textId="1AC7AAFE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4F3A059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6569BB11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2AF924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A4A2FB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50D6D46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25D418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46895E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2109D4F" w14:textId="4D624AEF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26FC874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электронная школа</w:t>
            </w:r>
          </w:p>
        </w:tc>
      </w:tr>
      <w:tr w:rsidR="0058072A" w14:paraId="4C617E67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43A6C78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6003A5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E78B8CB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856144B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556533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C183B34" w14:textId="4AE7FED4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8A42662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76158E5B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33B188C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29989D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FD08C22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9CF108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D7A356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A1F580" w14:textId="3346EE70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C5438D7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6C894471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4033BCF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1A4CB0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AFCE9A2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39BC2B2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88EE25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524E638" w14:textId="0B8619AB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3A0D7F3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:rsidRPr="007060F8" w14:paraId="646526C6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913819C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602081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ECBBEBD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615C9B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2AA191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98509CD" w14:textId="5E5F6D63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FD5B3F3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8072A" w:rsidRPr="007060F8" w14:paraId="3FC77490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78D6E4C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CD1075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FD30D9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C47AE3B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F3C628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705BEC5" w14:textId="727F7724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2743950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58072A" w14:paraId="42D2F163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1CF86E0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762E44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DD9E04F" w14:textId="77777777" w:rsidR="0058072A" w:rsidRDefault="0058072A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A7F2F6A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4A9A86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516D62D" w14:textId="71866C02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82371D6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4A6DA58A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1834A38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C3055D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8B16B0C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646FEB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266BED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6074FF8" w14:textId="02879A4D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450D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193B402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7BF52D07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B747FDD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5A2E3A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1AC6B77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EA3B2EE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145AA8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CE6C528" w14:textId="08E81A31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450D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C267F79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404F7F0C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7CD7137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7CEE45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6CDBC1D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DB65F81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7AAFD5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5B83B4C" w14:textId="527B8256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450DB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7C79FEF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79E01A5B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4C9C680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D0FFDC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BF448DA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59BBA4D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46CD0E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1354496" w14:textId="370E5F6C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D450D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39518AB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74BF6CB5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56004C7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A41989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5749568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4947B57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4C9A2A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8C303C4" w14:textId="775E349C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450D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C744D1E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2029B64C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EBA62C6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6C2C0E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3E3051A" w14:textId="77777777" w:rsidR="0058072A" w:rsidRDefault="0058072A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747A590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A76D8A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C221403" w14:textId="705347DC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450DB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2667881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087937A0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B433562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63DE25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E4E20DB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64F7596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5EB112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8BBAE25" w14:textId="707CD5BC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450D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3149A88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250EDD96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D57B99C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787043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C7784F8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034F4A3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99E330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AD7757" w14:textId="7B37A0CC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D450D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5C80259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:rsidRPr="007060F8" w14:paraId="12593BEF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6578162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0B67CB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E998C66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3ABDAA2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EF2774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BC98C98" w14:textId="23459186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450D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E237C02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072A" w:rsidRPr="007060F8" w14:paraId="3BC6AFCF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45D0630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C3020D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732A9C6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DA81746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91CC7E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85EE58D" w14:textId="15A6F409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450DB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B991BA6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2A" w14:paraId="18CA1960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0535F75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81DB61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5C9E3D7" w14:textId="77777777" w:rsidR="0058072A" w:rsidRDefault="0058072A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D369382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C5CB5B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C170F76" w14:textId="544AF54A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450D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BB924EB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0501E755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C3C2EBA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D9478C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99AA59E" w14:textId="77777777" w:rsidR="0058072A" w:rsidRDefault="0058072A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CD07D7B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6AC4C8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C0BF21E" w14:textId="526F69C8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D450DB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1542AFD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:rsidRPr="007060F8" w14:paraId="6595F041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5145CEE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3DE103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5EE2608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C35B0A3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C62BBD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788D94A" w14:textId="2773A251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450D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804A75F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8072A" w14:paraId="28E0E864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42EDA7C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809DF6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538DB2E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13D545E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DA8020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1722DA2" w14:textId="5CF81613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450D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44D69CF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73688D9C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7401506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737912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8F884F9" w14:textId="77777777" w:rsidR="0058072A" w:rsidRDefault="0058072A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11231B3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0999EF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563540C" w14:textId="295343D4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50DB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E9C0B40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2769C450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D0D8127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2062CC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77B1DB4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92F43F4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4EBF01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90281A0" w14:textId="00DBCDAD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D450DB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0339F0F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21177FA9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F9CFDF1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C6C7F6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8F21829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A95B709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9B9B74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8A77A0C" w14:textId="18D721F3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450D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C01EE15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240AA653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D893CC1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EC8118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0214C68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87D380D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DC37BF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95358E0" w14:textId="3C9BDCEF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450D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D8575F3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274E28B2" w14:textId="77777777" w:rsidTr="0070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9B76B9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226765E" w14:textId="77777777" w:rsidR="0058072A" w:rsidRDefault="0058072A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897C1DA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F48988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4D0F3C" w14:textId="77777777" w:rsidR="0058072A" w:rsidRDefault="0058072A" w:rsidP="007060F8"/>
        </w:tc>
      </w:tr>
    </w:tbl>
    <w:p w14:paraId="3B6B2BC5" w14:textId="77777777" w:rsidR="0058072A" w:rsidRDefault="005807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F5923A0" w14:textId="77777777" w:rsidR="0058072A" w:rsidRDefault="005807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6B5430A" w14:textId="77777777" w:rsidR="0058072A" w:rsidRDefault="005807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2D9C9A6" w14:textId="706DF67B" w:rsidR="0058072A" w:rsidRDefault="007060F8" w:rsidP="005807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58072A">
        <w:rPr>
          <w:rFonts w:ascii="Times New Roman" w:hAnsi="Times New Roman"/>
          <w:b/>
          <w:color w:val="000000"/>
          <w:sz w:val="28"/>
        </w:rPr>
        <w:t>6</w:t>
      </w:r>
      <w:r w:rsidR="00783DE6">
        <w:rPr>
          <w:rFonts w:ascii="Times New Roman" w:hAnsi="Times New Roman"/>
          <w:b/>
          <w:color w:val="000000"/>
          <w:sz w:val="28"/>
          <w:lang w:val="ru-RU"/>
        </w:rPr>
        <w:t xml:space="preserve">А </w:t>
      </w:r>
      <w:r w:rsidR="0058072A"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4"/>
        <w:gridCol w:w="1194"/>
        <w:gridCol w:w="1841"/>
        <w:gridCol w:w="1910"/>
        <w:gridCol w:w="1423"/>
        <w:gridCol w:w="2812"/>
      </w:tblGrid>
      <w:tr w:rsidR="0058072A" w14:paraId="28883464" w14:textId="77777777" w:rsidTr="007060F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19B841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BE4C03" w14:textId="77777777" w:rsidR="0058072A" w:rsidRDefault="0058072A" w:rsidP="007060F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76E3FB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4150CAC" w14:textId="77777777" w:rsidR="0058072A" w:rsidRDefault="0058072A" w:rsidP="007060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93D8F5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F70ADD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068B4A7" w14:textId="77777777" w:rsidR="0058072A" w:rsidRDefault="0058072A" w:rsidP="007060F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E72184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CFD9D4B" w14:textId="77777777" w:rsidR="0058072A" w:rsidRDefault="0058072A" w:rsidP="007060F8">
            <w:pPr>
              <w:spacing w:after="0"/>
              <w:ind w:left="135"/>
            </w:pPr>
          </w:p>
        </w:tc>
      </w:tr>
      <w:tr w:rsidR="0058072A" w14:paraId="310BCE22" w14:textId="77777777" w:rsidTr="007060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4EBAC5" w14:textId="77777777" w:rsidR="0058072A" w:rsidRDefault="0058072A" w:rsidP="007060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5FD442" w14:textId="77777777" w:rsidR="0058072A" w:rsidRDefault="0058072A" w:rsidP="007060F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5EC6C3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4FBF810" w14:textId="77777777" w:rsidR="0058072A" w:rsidRDefault="0058072A" w:rsidP="007060F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16853C1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61FA11" w14:textId="77777777" w:rsidR="0058072A" w:rsidRDefault="0058072A" w:rsidP="007060F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C327D5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8DBDF0E" w14:textId="77777777" w:rsidR="0058072A" w:rsidRDefault="0058072A" w:rsidP="007060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0923A2" w14:textId="77777777" w:rsidR="0058072A" w:rsidRDefault="0058072A" w:rsidP="007060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A8C7F5" w14:textId="77777777" w:rsidR="0058072A" w:rsidRDefault="0058072A" w:rsidP="007060F8"/>
        </w:tc>
      </w:tr>
      <w:tr w:rsidR="0058072A" w14:paraId="6E711EB9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CEFB6CF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44EF7B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6A3F1B7" w14:textId="77777777" w:rsidR="0058072A" w:rsidRDefault="0058072A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A7CBD84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7F5F16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76FC05B" w14:textId="1D7AA274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5335C85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29607746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4B49932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65BB8D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D8E665" w14:textId="77777777" w:rsidR="0058072A" w:rsidRDefault="0058072A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80B5FD2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67DECA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6DAF3FA" w14:textId="7D8E3E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8CE9CC0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:rsidRPr="007060F8" w14:paraId="665BEA41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4CC8647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48476E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0E927B2" w14:textId="77777777" w:rsidR="0058072A" w:rsidRDefault="0058072A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BA49E40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57B4C5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0BEDA42" w14:textId="641E5A9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4C7F702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8072A" w14:paraId="21131BD0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F36BA58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97B00A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3494307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C9D43C0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3CFF47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71A4186" w14:textId="657619F2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5509FE7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:rsidRPr="007060F8" w14:paraId="1249BC4D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51ECB8F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74145A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53D8DA6" w14:textId="77777777" w:rsidR="0058072A" w:rsidRDefault="0058072A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56FE1B0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31E240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4C16567" w14:textId="4B54FB8E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A5BE414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072A" w:rsidRPr="007060F8" w14:paraId="0A295526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1C98448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E47B60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A5DD4B6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CB624DC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B0BE20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17A9FEE" w14:textId="68520FAE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85619D2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8072A" w:rsidRPr="007060F8" w14:paraId="0BE04B9C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EB44DB2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159D07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635D6A8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78BEF3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425AE7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DA6159A" w14:textId="72F4E9F0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7978BEF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8072A" w14:paraId="37A90AC1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6C155D9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0725D2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42C7C6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7F6D2A5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FBC402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F9B3FD1" w14:textId="269DDF95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1EC0C84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5D9C79EE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B0E700B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ED3F59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FA3FBCB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0FF7902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D20888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B9E3C32" w14:textId="6C58F8A4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0782E7E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66C82B17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6FE775A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359401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17BE22C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8A09CE9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B051D6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B406B9D" w14:textId="505A3A3C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16D3CF4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электронная школа</w:t>
            </w:r>
          </w:p>
        </w:tc>
      </w:tr>
      <w:tr w:rsidR="0058072A" w14:paraId="61D3AEB6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829F204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364311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8B7C52E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D146607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9AFF2C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F3C12A7" w14:textId="7676042B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EA45813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75830933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0E265D8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69CE42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E1A9C0E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DE1BC60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0468F2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C3ADCFC" w14:textId="71EAB50E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93C9DEB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7B16CC6E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F04D8A5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F81A2B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410B07F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F4FDFE9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4DDD70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434EBD4" w14:textId="6E505BF0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D47EB32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:rsidRPr="007060F8" w14:paraId="3D376ABD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4AD8E20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322657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BF57A5E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3647325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A20F5D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73409BF" w14:textId="15999EDE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266CF9D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8072A" w:rsidRPr="007060F8" w14:paraId="36504495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206B10D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C308C8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63497F4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B6476D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DF0DFE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128AA9C" w14:textId="1255BB14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025D45A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58072A" w14:paraId="17DDEA3B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63D156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62957A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10D3CDD" w14:textId="77777777" w:rsidR="0058072A" w:rsidRDefault="0058072A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3E4D86F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4FCE67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9AE021D" w14:textId="7CFD8148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393CAF5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4729ED69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6F8904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E81F0A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FFBB27F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5FBB99B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0C58BB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5B4EDA7" w14:textId="36D19336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90DF2D7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0AC242D8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E859DAD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FEC918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7756FFE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F5627AF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3D3831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2A1A4EA" w14:textId="0F62C4E0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E407B2C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7A9646AA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98B15AF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CBC3C6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F225DAA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47041B0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94CB63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44B75A0" w14:textId="17F4A21A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DEC3ABD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171637B6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221D813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6B3589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6F17A27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8E7D22D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770866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18A1B3B" w14:textId="2821FADF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A4368BF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5DC79118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A64102B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CD0D4C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48407FC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8330D43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909E74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1B9D2E" w14:textId="72C5823B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A69F422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7CA586FC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C163044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4685C9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8724C5" w14:textId="77777777" w:rsidR="0058072A" w:rsidRDefault="0058072A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19A6E9C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9236BC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04A7887" w14:textId="1BD7AE4B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3FEAFA8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3CEFA9B9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5387245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84C3AB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D5341AD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E0B596B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725A54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200171D" w14:textId="6AE0B206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883A222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3A3F9C3D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14F00F6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E4C6A4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9A5634A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8DEBBF7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DDC169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D5181FA" w14:textId="06A7CD1E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AF453CC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:rsidRPr="007060F8" w14:paraId="4F8D331A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559B5FD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A77EFB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DBF3562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B6FAE0C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74B3BD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6202808" w14:textId="5DB97B25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AACBAF5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072A" w:rsidRPr="007060F8" w14:paraId="098F0A6D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6EE4E13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3622BE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ADFA5F8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0EEF7DC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A76173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2527144" w14:textId="7BC3EB52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FCFFFA4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2A" w14:paraId="340C6FC3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F8FB4E3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1B58A2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F241578" w14:textId="77777777" w:rsidR="0058072A" w:rsidRDefault="0058072A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6587589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A1D38B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D3D8657" w14:textId="56F3136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C578169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129E57CB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C2864C7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AF1770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22E1CE" w14:textId="77777777" w:rsidR="0058072A" w:rsidRDefault="0058072A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13D6592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6E3B53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EE6BC37" w14:textId="0CD40502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4CF5FE3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:rsidRPr="007060F8" w14:paraId="75CD85E5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F9AAF6E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490100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7B84860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3BD4983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BA2118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294953F" w14:textId="30D9F65E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92E71B9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8072A" w14:paraId="600204AF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8968B2A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65B687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31844F1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5199A9C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4D09F9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0844AE2" w14:textId="6A1BF268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E398722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763F1C05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87A858A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61E26A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937C9D6" w14:textId="77777777" w:rsidR="0058072A" w:rsidRDefault="0058072A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C46DB9A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637A04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44CA17A" w14:textId="3EE209A2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ADB9DBD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1D9DF9F5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E22ED24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F06BB3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E6081FA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7672665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38AA9C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7F60C2B" w14:textId="6FAA9E2E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53DC43C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3B48C5A6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08ADC68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3668A8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459DDEF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6A3D8B0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BCC0FC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24476B5" w14:textId="68992A6A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78B04ED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614C586C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1D34B11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F3BC3E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E89741D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A382AFE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D61D6D" w14:textId="77777777" w:rsidR="0058072A" w:rsidRDefault="0058072A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33BF8F" w14:textId="47903623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83DE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8488614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58072A" w14:paraId="079989A9" w14:textId="77777777" w:rsidTr="0070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E9190D" w14:textId="77777777" w:rsidR="0058072A" w:rsidRPr="00725AE9" w:rsidRDefault="0058072A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172DE31" w14:textId="77777777" w:rsidR="0058072A" w:rsidRDefault="0058072A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EC2C8CE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9E59DC" w14:textId="77777777" w:rsidR="0058072A" w:rsidRDefault="0058072A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EA0A4A" w14:textId="77777777" w:rsidR="0058072A" w:rsidRDefault="0058072A" w:rsidP="007060F8"/>
        </w:tc>
      </w:tr>
    </w:tbl>
    <w:p w14:paraId="0236B8AF" w14:textId="77777777" w:rsidR="0058072A" w:rsidRDefault="005807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8B10699" w14:textId="77777777" w:rsidR="0058072A" w:rsidRDefault="005807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459AE35" w14:textId="77777777" w:rsidR="0058072A" w:rsidRDefault="005807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F7D106A" w14:textId="595601FE" w:rsidR="0058072A" w:rsidRDefault="0058072A" w:rsidP="005807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6</w:t>
      </w:r>
      <w:r w:rsidR="006B7FE2">
        <w:rPr>
          <w:rFonts w:ascii="Times New Roman" w:hAnsi="Times New Roman"/>
          <w:b/>
          <w:color w:val="000000"/>
          <w:sz w:val="28"/>
          <w:lang w:val="ru-RU"/>
        </w:rPr>
        <w:t xml:space="preserve">Г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3960"/>
        <w:gridCol w:w="1074"/>
        <w:gridCol w:w="1841"/>
        <w:gridCol w:w="1910"/>
        <w:gridCol w:w="1423"/>
        <w:gridCol w:w="2812"/>
      </w:tblGrid>
      <w:tr w:rsidR="0058072A" w14:paraId="71F2B981" w14:textId="77777777" w:rsidTr="006B7FE2">
        <w:trPr>
          <w:trHeight w:val="144"/>
          <w:tblCellSpacing w:w="20" w:type="nil"/>
        </w:trPr>
        <w:tc>
          <w:tcPr>
            <w:tcW w:w="9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EB9CE8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EF476B" w14:textId="77777777" w:rsidR="0058072A" w:rsidRDefault="0058072A" w:rsidP="007060F8">
            <w:pPr>
              <w:spacing w:after="0"/>
              <w:ind w:left="135"/>
            </w:pPr>
          </w:p>
        </w:tc>
        <w:tc>
          <w:tcPr>
            <w:tcW w:w="39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93DD98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9A8BE4C" w14:textId="77777777" w:rsidR="0058072A" w:rsidRDefault="0058072A" w:rsidP="007060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995EA6" w14:textId="77777777" w:rsidR="0058072A" w:rsidRDefault="0058072A" w:rsidP="0070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D0D581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59B8F7B" w14:textId="77777777" w:rsidR="0058072A" w:rsidRDefault="0058072A" w:rsidP="007060F8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DC1E73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6890788" w14:textId="77777777" w:rsidR="0058072A" w:rsidRDefault="0058072A" w:rsidP="007060F8">
            <w:pPr>
              <w:spacing w:after="0"/>
              <w:ind w:left="135"/>
            </w:pPr>
          </w:p>
        </w:tc>
      </w:tr>
      <w:tr w:rsidR="0058072A" w14:paraId="302189AA" w14:textId="77777777" w:rsidTr="006B7F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C3868C" w14:textId="77777777" w:rsidR="0058072A" w:rsidRDefault="0058072A" w:rsidP="007060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0D65EC" w14:textId="77777777" w:rsidR="0058072A" w:rsidRDefault="0058072A" w:rsidP="007060F8"/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0C105C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DC7C8D" w14:textId="77777777" w:rsidR="0058072A" w:rsidRDefault="0058072A" w:rsidP="007060F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A312FA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1BCDEB" w14:textId="77777777" w:rsidR="0058072A" w:rsidRDefault="0058072A" w:rsidP="007060F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B7AD0E" w14:textId="77777777" w:rsidR="0058072A" w:rsidRDefault="0058072A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B76AF27" w14:textId="77777777" w:rsidR="0058072A" w:rsidRDefault="0058072A" w:rsidP="007060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2A466E" w14:textId="77777777" w:rsidR="0058072A" w:rsidRDefault="0058072A" w:rsidP="007060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DCE3F2" w14:textId="77777777" w:rsidR="0058072A" w:rsidRDefault="0058072A" w:rsidP="007060F8"/>
        </w:tc>
      </w:tr>
      <w:tr w:rsidR="006B7FE2" w14:paraId="09104FBA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11AB14EE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6B4E9D97" w14:textId="77777777" w:rsidR="006B7FE2" w:rsidRPr="00725AE9" w:rsidRDefault="006B7FE2" w:rsidP="006B7FE2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008D5C" w14:textId="77777777" w:rsidR="006B7FE2" w:rsidRDefault="006B7FE2" w:rsidP="006B7FE2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3BE4A8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BFB987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3D483D" w14:textId="512A72F1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E08F79F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14:paraId="67FAC899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51CF588D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1A850C17" w14:textId="77777777" w:rsidR="006B7FE2" w:rsidRPr="00725AE9" w:rsidRDefault="006B7FE2" w:rsidP="006B7FE2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2D9349" w14:textId="77777777" w:rsidR="006B7FE2" w:rsidRDefault="006B7FE2" w:rsidP="006B7FE2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785BEB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6B1EB7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860BE0" w14:textId="6276E3AF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5826F76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:rsidRPr="007060F8" w14:paraId="0493C2E4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1AEE8168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4AE734DE" w14:textId="77777777" w:rsidR="006B7FE2" w:rsidRPr="00725AE9" w:rsidRDefault="006B7FE2" w:rsidP="006B7FE2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E40A6F" w14:textId="77777777" w:rsidR="006B7FE2" w:rsidRDefault="006B7FE2" w:rsidP="006B7FE2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70F960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1BA26F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332588" w14:textId="38F88032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E33CEDC" w14:textId="77777777" w:rsidR="006B7FE2" w:rsidRPr="00725AE9" w:rsidRDefault="006B7FE2" w:rsidP="006B7FE2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B7FE2" w14:paraId="479EA0BF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33A846B2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59ACF866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C243CF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B04579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6614A9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339234" w14:textId="268B0225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B7CA3A5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:rsidRPr="007060F8" w14:paraId="363BE184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2B8994E2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58215F3E" w14:textId="77777777" w:rsidR="006B7FE2" w:rsidRPr="00725AE9" w:rsidRDefault="006B7FE2" w:rsidP="006B7FE2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4FAFC2" w14:textId="77777777" w:rsidR="006B7FE2" w:rsidRDefault="006B7FE2" w:rsidP="006B7FE2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165DF8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1FF1A6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863F34" w14:textId="07CB5F3C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93375D3" w14:textId="77777777" w:rsidR="006B7FE2" w:rsidRPr="00725AE9" w:rsidRDefault="006B7FE2" w:rsidP="006B7FE2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FE2" w:rsidRPr="007060F8" w14:paraId="0B809125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324751D5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751B19CA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B94A2D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5F7A7C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EAD498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EA9446" w14:textId="51D8130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8471F17" w14:textId="77777777" w:rsidR="006B7FE2" w:rsidRPr="00725AE9" w:rsidRDefault="006B7FE2" w:rsidP="006B7FE2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B7FE2" w:rsidRPr="007060F8" w14:paraId="728859C3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5E4CFF79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4AF1A64A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853CDA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7C341D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E809DC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CF2824" w14:textId="76F9A340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243EA82" w14:textId="77777777" w:rsidR="006B7FE2" w:rsidRPr="00725AE9" w:rsidRDefault="006B7FE2" w:rsidP="006B7FE2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B7FE2" w14:paraId="7EC8F20D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73E87430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37BE5A70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A03E0D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793783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537EAC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2F5D68" w14:textId="205192AF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91F3F37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14:paraId="001F6EF5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7DFACB17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194E20A0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4669EC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5A6DBB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308775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C97C41" w14:textId="48F0FFF8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8.11.2024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1B0A10E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14:paraId="349FA337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50F04A73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2D650661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B28EFB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24018F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5CA4A3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24EB4F" w14:textId="5AA237FF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5.11.2024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4643DB2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электронная школа</w:t>
            </w:r>
          </w:p>
        </w:tc>
      </w:tr>
      <w:tr w:rsidR="006B7FE2" w14:paraId="124EC85C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6B454EBE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5CEAC017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D80FF1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E8655E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85B8A9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0A32B7" w14:textId="07460A83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C48721E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14:paraId="1FCF0821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736934A1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26150212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FD3081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3A6EAD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B4A3F6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02E849" w14:textId="238CDBB2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9962324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14:paraId="292B767F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64778A9D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590DA4D1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78C275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C90F38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59B5FA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A72178" w14:textId="1EEC7279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6.12.2024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8BBD6C8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:rsidRPr="007060F8" w14:paraId="19DDBA58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036DB6B0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23063B88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268FB9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647256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834E0B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55DF21" w14:textId="72842B8A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45DB462" w14:textId="77777777" w:rsidR="006B7FE2" w:rsidRPr="00725AE9" w:rsidRDefault="006B7FE2" w:rsidP="006B7FE2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B7FE2" w:rsidRPr="007060F8" w14:paraId="4A0D8E93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6A4271EC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12194E2B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D87C85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2DDD4C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8F847F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DAFED1" w14:textId="081934B8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D6E4303" w14:textId="77777777" w:rsidR="006B7FE2" w:rsidRPr="00725AE9" w:rsidRDefault="006B7FE2" w:rsidP="006B7FE2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6B7FE2" w14:paraId="2188429E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052377FF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3CBF15E7" w14:textId="77777777" w:rsidR="006B7FE2" w:rsidRPr="00725AE9" w:rsidRDefault="006B7FE2" w:rsidP="006B7FE2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B81577" w14:textId="77777777" w:rsidR="006B7FE2" w:rsidRDefault="006B7FE2" w:rsidP="006B7FE2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1C21D6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4B0402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E57E8B" w14:textId="34E50DA1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7346EB8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14:paraId="5C9B4B03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03705C9A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089D3213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96CA3D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D936A3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11F910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8C993B" w14:textId="46B8F5DB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0.01.2025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0DF2BAD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14:paraId="1292A816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4C9990A6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3A4F12FC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982FDB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70A407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514E40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33BF72" w14:textId="21CCAF9E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7.01.2025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D445C39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14:paraId="0D103185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1F47225F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06FE49D7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6380D7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5299BC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E0B522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91D284" w14:textId="160384BF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B45BA7E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14:paraId="354E2DB8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41486234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10EC4926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BEEBA1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625B80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5D196F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A5B2A8" w14:textId="7BEED749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3C3B045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14:paraId="44C60F9B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133CBFFE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1C9E2614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278695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63009B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1B2B86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619F21" w14:textId="0BFBF28C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7.02.2025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B227A9A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14:paraId="57E2CFA4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7D5186D8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3BAF0EFF" w14:textId="77777777" w:rsidR="006B7FE2" w:rsidRPr="00725AE9" w:rsidRDefault="006B7FE2" w:rsidP="006B7FE2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DF104C" w14:textId="77777777" w:rsidR="006B7FE2" w:rsidRDefault="006B7FE2" w:rsidP="006B7FE2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810E46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0D6508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E98FF7" w14:textId="6FB600A0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4.02.2025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644C914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14:paraId="45D30FF1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3344BC71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6EFE0A2C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D932FF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86219B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C3D6EE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1934F7" w14:textId="074B288C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F11B82A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14:paraId="36C881A2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4D176944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162E31F1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3EB509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B3BC83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53C7CD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24F7FC" w14:textId="207291AC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94A69C4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:rsidRPr="007060F8" w14:paraId="42B7ED28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45220063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4475BC51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C64DE8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A7BF5C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64EC7C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D1367F" w14:textId="6FF990CF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7.03.2025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224A418" w14:textId="77777777" w:rsidR="006B7FE2" w:rsidRPr="00725AE9" w:rsidRDefault="006B7FE2" w:rsidP="006B7FE2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FE2" w:rsidRPr="007060F8" w14:paraId="7F023EE4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2511F977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3D9C0D38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B3DFA8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98005A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52721C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F067DA" w14:textId="18CA53D4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4.03.2025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5CCDB34" w14:textId="77777777" w:rsidR="006B7FE2" w:rsidRPr="00725AE9" w:rsidRDefault="006B7FE2" w:rsidP="006B7FE2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FE2" w14:paraId="743C9535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1433AB57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1D40DB7C" w14:textId="77777777" w:rsidR="006B7FE2" w:rsidRPr="00725AE9" w:rsidRDefault="006B7FE2" w:rsidP="006B7FE2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30E455" w14:textId="77777777" w:rsidR="006B7FE2" w:rsidRDefault="006B7FE2" w:rsidP="006B7FE2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B48B3C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4E6E63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EDB3E3" w14:textId="59A37AA4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C1B0932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14:paraId="71677F63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53350E7C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35798B2E" w14:textId="77777777" w:rsidR="006B7FE2" w:rsidRPr="00725AE9" w:rsidRDefault="006B7FE2" w:rsidP="006B7FE2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DD3F47" w14:textId="77777777" w:rsidR="006B7FE2" w:rsidRDefault="006B7FE2" w:rsidP="006B7FE2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D138EB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817D12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A7CC05" w14:textId="1DB224A9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34AA34C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:rsidRPr="007060F8" w14:paraId="5854F71A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2A8EDE92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45FD4634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7B1774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3F7976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235FCF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1F6E07" w14:textId="4DBF3568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1.04.2025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7CCD6B1" w14:textId="77777777" w:rsidR="006B7FE2" w:rsidRPr="00725AE9" w:rsidRDefault="006B7FE2" w:rsidP="006B7FE2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B7FE2" w14:paraId="0E756C66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4E988021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4B784A1B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BFB8A9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1C16D8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A52213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19294A" w14:textId="7081AF69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8.04.2025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051D56B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14:paraId="4E5CAFF4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49CC48B7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3D0E6F25" w14:textId="77777777" w:rsidR="006B7FE2" w:rsidRPr="00725AE9" w:rsidRDefault="006B7FE2" w:rsidP="006B7FE2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CAB009" w14:textId="77777777" w:rsidR="006B7FE2" w:rsidRDefault="006B7FE2" w:rsidP="006B7FE2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D0420F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82E56F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A89EB4" w14:textId="5A0E0265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5.0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6DD2EE3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14:paraId="726B14E0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54D6F649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55B335C5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22ABF1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2B3389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64F9B1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CBDCDC" w14:textId="252D7C9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FE4AA6E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14:paraId="20F8C298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110CCA31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32B5742C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368290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3BD290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09A8B8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9A5C7B" w14:textId="01D12A3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BDAB905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14:paraId="1AFBD41F" w14:textId="77777777" w:rsidTr="006B7FE2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024E0987" w14:textId="77777777" w:rsidR="006B7FE2" w:rsidRDefault="006B7FE2" w:rsidP="006B7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06D03E63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F6143C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734270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C8AEF6" w14:textId="77777777" w:rsidR="006B7FE2" w:rsidRDefault="006B7FE2" w:rsidP="006B7F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ECD8E7" w14:textId="3B998E3E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649DEF9" w14:textId="77777777" w:rsidR="006B7FE2" w:rsidRDefault="006B7FE2" w:rsidP="006B7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6B7FE2" w14:paraId="344C274A" w14:textId="77777777" w:rsidTr="006B7F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055EAF" w14:textId="77777777" w:rsidR="006B7FE2" w:rsidRPr="00725AE9" w:rsidRDefault="006B7FE2" w:rsidP="006B7FE2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0E4CF8" w14:textId="77777777" w:rsidR="006B7FE2" w:rsidRDefault="006B7FE2" w:rsidP="006B7FE2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ABA76C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42D891" w14:textId="77777777" w:rsidR="006B7FE2" w:rsidRDefault="006B7FE2" w:rsidP="006B7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7AEFBF" w14:textId="77777777" w:rsidR="006B7FE2" w:rsidRDefault="006B7FE2" w:rsidP="006B7FE2"/>
        </w:tc>
      </w:tr>
    </w:tbl>
    <w:p w14:paraId="5DAF4C51" w14:textId="77777777" w:rsidR="0058072A" w:rsidRDefault="005807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5CB1F22" w14:textId="77777777" w:rsidR="0058072A" w:rsidRDefault="005807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0618DC4" w14:textId="77777777" w:rsidR="0058072A" w:rsidRDefault="005807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195958C" w14:textId="5F11CDDB" w:rsidR="00DF7701" w:rsidRDefault="007060F8">
      <w:pPr>
        <w:spacing w:after="0"/>
        <w:ind w:left="120"/>
      </w:pPr>
      <w:bookmarkStart w:id="12" w:name="_Hlk176693718"/>
      <w:r>
        <w:rPr>
          <w:rFonts w:ascii="Times New Roman" w:hAnsi="Times New Roman"/>
          <w:b/>
          <w:color w:val="000000"/>
          <w:sz w:val="28"/>
        </w:rPr>
        <w:lastRenderedPageBreak/>
        <w:t>7</w:t>
      </w:r>
      <w:r w:rsidR="007365DE">
        <w:rPr>
          <w:rFonts w:ascii="Times New Roman" w:hAnsi="Times New Roman"/>
          <w:b/>
          <w:color w:val="000000"/>
          <w:sz w:val="28"/>
          <w:lang w:val="ru-RU"/>
        </w:rPr>
        <w:t xml:space="preserve">Г, 7В 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09"/>
        <w:gridCol w:w="1197"/>
        <w:gridCol w:w="1841"/>
        <w:gridCol w:w="1910"/>
        <w:gridCol w:w="1423"/>
        <w:gridCol w:w="2812"/>
      </w:tblGrid>
      <w:tr w:rsidR="00DF7701" w14:paraId="5AA3D0ED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96E07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2F2A4D" w14:textId="77777777" w:rsidR="00DF7701" w:rsidRDefault="00DF770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768E5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44036B7" w14:textId="77777777" w:rsidR="00DF7701" w:rsidRDefault="00DF77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7FE0E9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E42559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D798945" w14:textId="77777777" w:rsidR="00DF7701" w:rsidRDefault="00DF7701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93EFE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867A14D" w14:textId="77777777" w:rsidR="00DF7701" w:rsidRDefault="00DF7701">
            <w:pPr>
              <w:spacing w:after="0"/>
              <w:ind w:left="135"/>
            </w:pPr>
          </w:p>
        </w:tc>
      </w:tr>
      <w:tr w:rsidR="00DF7701" w14:paraId="49052A4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92F8A6" w14:textId="77777777" w:rsidR="00DF7701" w:rsidRDefault="00DF77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59EF5D" w14:textId="77777777" w:rsidR="00DF7701" w:rsidRDefault="00DF7701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340B4A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4602E49" w14:textId="77777777" w:rsidR="00DF7701" w:rsidRDefault="00DF7701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8DC6D7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B60BBAF" w14:textId="77777777" w:rsidR="00DF7701" w:rsidRDefault="00DF770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0D04A9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378AA4C" w14:textId="77777777" w:rsidR="00DF7701" w:rsidRDefault="00DF77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2A1CD2" w14:textId="77777777" w:rsidR="00DF7701" w:rsidRDefault="00DF77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A07DC2" w14:textId="77777777" w:rsidR="00DF7701" w:rsidRDefault="00DF7701"/>
        </w:tc>
      </w:tr>
      <w:tr w:rsidR="00DF7701" w14:paraId="323F846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634E054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8EE93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69659CC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0FFA705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B768B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938548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10E723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2E30117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9C79C57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C59A8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CC646F1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D9C8F3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2E76E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394AB4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7A919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:rsidRPr="007060F8" w14:paraId="32ED517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519EFC0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0F481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84E05DC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443786E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6FCD95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B2E9AC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5F3BED8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DF7701" w14:paraId="392E685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55C0D43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75AFE9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8EA5F0E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24D54A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B5903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F69758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BCD973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7BD9E71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46622F5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57D7D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DFF12FD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D88583D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ADFE5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802415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909CB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3E16D21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183FEF3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D8B220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7366D95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E16E5FD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81F43A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7831C5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BE2926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525BF27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C863BAF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AC6A1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56DB836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D40C5A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EAC5C5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1B2025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0F988B" w14:textId="77777777" w:rsidR="00DF7701" w:rsidRDefault="00614D10">
            <w:pPr>
              <w:spacing w:after="0"/>
              <w:ind w:left="135"/>
            </w:pPr>
            <w:hyperlink r:id="rId180">
              <w:r w:rsidR="007060F8">
                <w:rPr>
                  <w:rFonts w:ascii="Times New Roman" w:hAnsi="Times New Roman"/>
                  <w:color w:val="0000FF"/>
                  <w:u w:val="single"/>
                </w:rPr>
                <w:t>https://m.edsoo.ru/f5ea5fae</w:t>
              </w:r>
            </w:hyperlink>
          </w:p>
        </w:tc>
      </w:tr>
      <w:tr w:rsidR="00DF7701" w14:paraId="2CDE9BE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C71EDF7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C2E6B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518AC21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E903EB0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C1B177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7C1FFA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87A0A00" w14:textId="77777777" w:rsidR="00DF7701" w:rsidRDefault="00614D10">
            <w:pPr>
              <w:spacing w:after="0"/>
              <w:ind w:left="135"/>
            </w:pPr>
            <w:hyperlink r:id="rId181">
              <w:r w:rsidR="007060F8">
                <w:rPr>
                  <w:rFonts w:ascii="Times New Roman" w:hAnsi="Times New Roman"/>
                  <w:color w:val="0000FF"/>
                  <w:u w:val="single"/>
                </w:rPr>
                <w:t>https://m.edsoo.ru/f5ea5fae</w:t>
              </w:r>
            </w:hyperlink>
          </w:p>
        </w:tc>
      </w:tr>
      <w:tr w:rsidR="00DF7701" w14:paraId="78E9830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10016C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138CE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110B5A9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15DC0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A6C4E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6DC628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FBDA18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545F4D7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154104A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01A6A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762F7E3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CC812D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848C1D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2001C9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95671F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6D6D3F3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72C0A00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88832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31D6C1A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AC90CF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0352AB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0875C6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3F01BF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1B50E19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3204B67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F9571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08F727C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A27EA6B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58EFF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6FA186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386895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6361293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8EA72A3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3C8D7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0BD531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3FE6CCE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A0D08F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E6DE0D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858026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:rsidRPr="007060F8" w14:paraId="3ED9F64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1782B3B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1F4C0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DB38679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B3AAE1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34A16A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F210DD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21BC824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14:paraId="0F024AC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AC9DC88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1E25F9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8A38FC2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CED83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48E46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66E64D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4201CE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542E242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5FB5AE1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DA587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181525B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94147A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6675EE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DC7285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C64701F" w14:textId="77777777" w:rsidR="00DF7701" w:rsidRDefault="00614D10">
            <w:pPr>
              <w:spacing w:after="0"/>
              <w:ind w:left="135"/>
            </w:pPr>
            <w:hyperlink r:id="rId183">
              <w:r w:rsidR="007060F8">
                <w:rPr>
                  <w:rFonts w:ascii="Times New Roman" w:hAnsi="Times New Roman"/>
                  <w:color w:val="0000FF"/>
                  <w:u w:val="single"/>
                </w:rPr>
                <w:t>https://m.edsoo.ru/f5ea5fae</w:t>
              </w:r>
            </w:hyperlink>
          </w:p>
        </w:tc>
      </w:tr>
      <w:tr w:rsidR="00DF7701" w14:paraId="77E3454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92E1D01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1B564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8C8B981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781650E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0E7FBD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9472B3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A5271C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3C13A1E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4E626F6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71879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A6C0FC9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EA6812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B503DD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F6221B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2B3F03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44F5187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8363983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492B5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910466E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06AA8AE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D5CFF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397E569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548CD3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:rsidRPr="007060F8" w14:paraId="6EE4692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9B929A9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7FFF5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C73FA10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84CED8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4183AD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E6554B2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06F0A20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DF7701" w14:paraId="7F44502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BA3F7C8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65870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DFADDEF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C20D5FD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BE45A5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88292C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4467D5D" w14:textId="77777777" w:rsidR="00DF7701" w:rsidRDefault="00614D10">
            <w:pPr>
              <w:spacing w:after="0"/>
              <w:ind w:left="135"/>
            </w:pPr>
            <w:hyperlink r:id="rId185">
              <w:r w:rsidR="007060F8">
                <w:rPr>
                  <w:rFonts w:ascii="Times New Roman" w:hAnsi="Times New Roman"/>
                  <w:color w:val="0000FF"/>
                  <w:u w:val="single"/>
                </w:rPr>
                <w:t>https://m.edsoo.ru/f5ea59aa</w:t>
              </w:r>
            </w:hyperlink>
          </w:p>
        </w:tc>
      </w:tr>
      <w:tr w:rsidR="00DF7701" w14:paraId="43A58A4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AC382D7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7F656C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762A8B0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EEE5A94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15B62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0FA06E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2E8AF9A" w14:textId="77777777" w:rsidR="00DF7701" w:rsidRDefault="00614D10">
            <w:pPr>
              <w:spacing w:after="0"/>
              <w:ind w:left="135"/>
            </w:pPr>
            <w:hyperlink r:id="rId186">
              <w:r w:rsidR="007060F8">
                <w:rPr>
                  <w:rFonts w:ascii="Times New Roman" w:hAnsi="Times New Roman"/>
                  <w:color w:val="0000FF"/>
                  <w:u w:val="single"/>
                </w:rPr>
                <w:t>https://m.edsoo.ru/f5ea5036</w:t>
              </w:r>
            </w:hyperlink>
          </w:p>
        </w:tc>
      </w:tr>
      <w:tr w:rsidR="00DF7701" w14:paraId="50C15B2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B78044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C097C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98C9147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0AE29A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80FC35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3583F7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B888E21" w14:textId="77777777" w:rsidR="00DF7701" w:rsidRDefault="00614D10">
            <w:pPr>
              <w:spacing w:after="0"/>
              <w:ind w:left="135"/>
            </w:pPr>
            <w:hyperlink r:id="rId187">
              <w:r w:rsidR="007060F8">
                <w:rPr>
                  <w:rFonts w:ascii="Times New Roman" w:hAnsi="Times New Roman"/>
                  <w:color w:val="0000FF"/>
                  <w:u w:val="single"/>
                </w:rPr>
                <w:t>https://m.edsoo.ru/f5ea5036</w:t>
              </w:r>
            </w:hyperlink>
          </w:p>
        </w:tc>
      </w:tr>
      <w:tr w:rsidR="00DF7701" w14:paraId="189C46C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4D2FF33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95100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A95E2B1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32698F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C5F39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71F083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C8A81A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6FBF80E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E52E308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DC74F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80C18A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68D846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1C4E63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EF8066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C1A807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электронная школа</w:t>
            </w:r>
          </w:p>
        </w:tc>
      </w:tr>
      <w:tr w:rsidR="00DF7701" w:rsidRPr="007060F8" w14:paraId="72AE4A4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0C089FD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7A7CC3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11141E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53D7D1F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F5C6E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9DC9869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ECFBDBA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F7701" w:rsidRPr="007060F8" w14:paraId="7967358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3649176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2D258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3054E5C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D9C009A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D00457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B4342C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E6525C8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7701" w14:paraId="0D9768E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77E88DE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555EEE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2277F5F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04E07C0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8C18FC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5A732E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A594421" w14:textId="77777777" w:rsidR="00DF7701" w:rsidRDefault="00614D10">
            <w:pPr>
              <w:spacing w:after="0"/>
              <w:ind w:left="135"/>
            </w:pPr>
            <w:hyperlink r:id="rId193">
              <w:r w:rsidR="007060F8">
                <w:rPr>
                  <w:rFonts w:ascii="Times New Roman" w:hAnsi="Times New Roman"/>
                  <w:color w:val="0000FF"/>
                  <w:u w:val="single"/>
                </w:rPr>
                <w:t>https://m.edsoo.ru/f5ea5036</w:t>
              </w:r>
            </w:hyperlink>
          </w:p>
        </w:tc>
      </w:tr>
      <w:tr w:rsidR="00DF7701" w14:paraId="4BD65A9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4A02144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28DBCA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0847CB2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5B087DE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5902E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1D114A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D13635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156F35E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95F35B6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9C90E9" w14:textId="77777777" w:rsidR="00DF7701" w:rsidRDefault="007060F8">
            <w:pPr>
              <w:spacing w:after="0"/>
              <w:ind w:left="135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57015FC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808282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F8740C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588C61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B23BF50" w14:textId="77777777" w:rsidR="00DF7701" w:rsidRDefault="00614D10">
            <w:pPr>
              <w:spacing w:after="0"/>
              <w:ind w:left="135"/>
            </w:pPr>
            <w:hyperlink r:id="rId194">
              <w:r w:rsidR="007060F8">
                <w:rPr>
                  <w:rFonts w:ascii="Times New Roman" w:hAnsi="Times New Roman"/>
                  <w:color w:val="0000FF"/>
                  <w:u w:val="single"/>
                </w:rPr>
                <w:t>https://m.edsoo.ru/f5ea5036</w:t>
              </w:r>
            </w:hyperlink>
          </w:p>
        </w:tc>
      </w:tr>
      <w:tr w:rsidR="00DF7701" w14:paraId="50EC836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674CB71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ADA20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52E3A5F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981EEBB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B059D1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072979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72F696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56FF923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C7A6D46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BEE242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8FAD0EB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92DCA7F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BE3F2D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98AA7C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753054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31EDD92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59A5FF8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6061D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2967083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06731A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E881E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FCC312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787059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40D00E7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CAFA314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0FF2CF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3E2C00D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CEE65D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C524D8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623607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6388196" w14:textId="77777777" w:rsidR="00DF7701" w:rsidRDefault="00614D10">
            <w:pPr>
              <w:spacing w:after="0"/>
              <w:ind w:left="135"/>
            </w:pPr>
            <w:hyperlink r:id="rId195">
              <w:r w:rsidR="007060F8">
                <w:rPr>
                  <w:rFonts w:ascii="Times New Roman" w:hAnsi="Times New Roman"/>
                  <w:color w:val="0000FF"/>
                  <w:u w:val="single"/>
                </w:rPr>
                <w:t>https://m.edsoo.ru/f5ea5036</w:t>
              </w:r>
            </w:hyperlink>
          </w:p>
        </w:tc>
      </w:tr>
      <w:tr w:rsidR="00DF7701" w14:paraId="74B4E1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C8B7B1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173BB275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839EBF9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1E9583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5A8533" w14:textId="77777777" w:rsidR="00DF7701" w:rsidRDefault="00DF7701"/>
        </w:tc>
      </w:tr>
      <w:bookmarkEnd w:id="12"/>
    </w:tbl>
    <w:p w14:paraId="5A445B22" w14:textId="77777777" w:rsidR="00DF7701" w:rsidRDefault="00DF7701">
      <w:pPr>
        <w:sectPr w:rsidR="00DF77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C07A16" w14:textId="4E3E3BB7" w:rsidR="007365DE" w:rsidRDefault="007365DE" w:rsidP="007365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7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А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09"/>
        <w:gridCol w:w="1197"/>
        <w:gridCol w:w="1841"/>
        <w:gridCol w:w="1910"/>
        <w:gridCol w:w="1423"/>
        <w:gridCol w:w="2812"/>
      </w:tblGrid>
      <w:tr w:rsidR="007365DE" w14:paraId="77456078" w14:textId="77777777" w:rsidTr="007060F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1889F6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7198D4" w14:textId="77777777" w:rsidR="007365DE" w:rsidRDefault="007365DE" w:rsidP="007060F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00DD86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E3F35B8" w14:textId="77777777" w:rsidR="007365DE" w:rsidRDefault="007365DE" w:rsidP="007060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FCBE17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1567ED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040B454" w14:textId="77777777" w:rsidR="007365DE" w:rsidRDefault="007365DE" w:rsidP="007060F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52F46C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277C173" w14:textId="77777777" w:rsidR="007365DE" w:rsidRDefault="007365DE" w:rsidP="007060F8">
            <w:pPr>
              <w:spacing w:after="0"/>
              <w:ind w:left="135"/>
            </w:pPr>
          </w:p>
        </w:tc>
      </w:tr>
      <w:tr w:rsidR="007365DE" w14:paraId="7EAD89E8" w14:textId="77777777" w:rsidTr="007060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92DA00" w14:textId="77777777" w:rsidR="007365DE" w:rsidRDefault="007365DE" w:rsidP="007060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C1F5F7" w14:textId="77777777" w:rsidR="007365DE" w:rsidRDefault="007365DE" w:rsidP="007060F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B05AE8B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405CB9D" w14:textId="77777777" w:rsidR="007365DE" w:rsidRDefault="007365DE" w:rsidP="007060F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D60F398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B6DD27A" w14:textId="77777777" w:rsidR="007365DE" w:rsidRDefault="007365DE" w:rsidP="007060F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307E5E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26CB325" w14:textId="77777777" w:rsidR="007365DE" w:rsidRDefault="007365DE" w:rsidP="007060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21417E" w14:textId="77777777" w:rsidR="007365DE" w:rsidRDefault="007365DE" w:rsidP="007060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DA81AC" w14:textId="77777777" w:rsidR="007365DE" w:rsidRDefault="007365DE" w:rsidP="007060F8"/>
        </w:tc>
      </w:tr>
      <w:tr w:rsidR="007365DE" w14:paraId="0CDFEBF9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2909518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B4B7D2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2FCE807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B5E2E3C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207788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3967E0A" w14:textId="5AEE2F4D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F6E131D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62DBC050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56C57EC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75AF82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5DADF99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8C0D475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A39194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614A505" w14:textId="6055FC66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10B8AE1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:rsidRPr="007060F8" w14:paraId="538E3B34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36DB087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1A015C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AB309D9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18DCB75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C32AA2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5476E9B" w14:textId="43C31BB5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06AFD8F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7365DE" w14:paraId="3071C2F3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282153B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753C05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38C5F82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B38FA4F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E77ABE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25CC742" w14:textId="4DC3A99D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C54E8C0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4AB97FBB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750BCC5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6698E7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E048665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EA4BE89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2E72B2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DF30A33" w14:textId="750A4B10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FDB4A2C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1306EDD1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9660B9D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D86857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B27B770" w14:textId="77777777" w:rsidR="007365DE" w:rsidRDefault="007365DE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DB4F179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A061C1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0D32F29" w14:textId="2CDE54F6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0C51016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58101966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BDE2BE4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468FCF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F07EB10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DD1B01C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5E0036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13AC985" w14:textId="630589EC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751CC1C" w14:textId="77777777" w:rsidR="007365DE" w:rsidRDefault="00614D10" w:rsidP="007060F8">
            <w:pPr>
              <w:spacing w:after="0"/>
              <w:ind w:left="135"/>
            </w:pPr>
            <w:hyperlink r:id="rId197">
              <w:r w:rsidR="007365DE">
                <w:rPr>
                  <w:rFonts w:ascii="Times New Roman" w:hAnsi="Times New Roman"/>
                  <w:color w:val="0000FF"/>
                  <w:u w:val="single"/>
                </w:rPr>
                <w:t>https://m.edsoo.ru/f5ea5fae</w:t>
              </w:r>
            </w:hyperlink>
          </w:p>
        </w:tc>
      </w:tr>
      <w:tr w:rsidR="007365DE" w14:paraId="3A0AF18C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CAB45FA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A8858D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9184445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2FFE0EF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6510CE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942A2D3" w14:textId="333123D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C6D5962" w14:textId="77777777" w:rsidR="007365DE" w:rsidRDefault="00614D10" w:rsidP="007060F8">
            <w:pPr>
              <w:spacing w:after="0"/>
              <w:ind w:left="135"/>
            </w:pPr>
            <w:hyperlink r:id="rId198">
              <w:r w:rsidR="007365DE">
                <w:rPr>
                  <w:rFonts w:ascii="Times New Roman" w:hAnsi="Times New Roman"/>
                  <w:color w:val="0000FF"/>
                  <w:u w:val="single"/>
                </w:rPr>
                <w:t>https://m.edsoo.ru/f5ea5fae</w:t>
              </w:r>
            </w:hyperlink>
          </w:p>
        </w:tc>
      </w:tr>
      <w:tr w:rsidR="007365DE" w14:paraId="00221928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0E165E5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0EDA74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EDF934B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2228787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B6135F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111E85E" w14:textId="3CF28695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70C5B95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70797737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2BC596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47CBDC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6479E8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FA5A1F4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430455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609D990" w14:textId="113FC7EC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2EC5B5A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06776057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EDF6BFE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3EE895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46D78F6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6C67798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E6D05F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FD4914B" w14:textId="56CD8F3A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8D6E0B6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535DEDDD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CB7A241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D85761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59CEDD1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05C5301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E90C4D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789D5FE" w14:textId="426E032D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E3486A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5B6A5017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57B0B94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7813DD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59F0317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046624B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35C864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5556272" w14:textId="75376EAE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7AE7924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:rsidRPr="007060F8" w14:paraId="51C83733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88F5F6B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4C5646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E96A36E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408914C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BADE63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6F24445" w14:textId="4866A116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731EFC4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65DE" w14:paraId="47EB57E4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8FA8941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704168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389EE81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D8F756C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9890AA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EF2C131" w14:textId="1372261D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1EA632B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178A2825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A9795A1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540620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67BBBC9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3DFF6C6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0ABB02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0B51498" w14:textId="5C38DC52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DE3CF08" w14:textId="77777777" w:rsidR="007365DE" w:rsidRDefault="00614D10" w:rsidP="007060F8">
            <w:pPr>
              <w:spacing w:after="0"/>
              <w:ind w:left="135"/>
            </w:pPr>
            <w:hyperlink r:id="rId200">
              <w:r w:rsidR="007365DE">
                <w:rPr>
                  <w:rFonts w:ascii="Times New Roman" w:hAnsi="Times New Roman"/>
                  <w:color w:val="0000FF"/>
                  <w:u w:val="single"/>
                </w:rPr>
                <w:t>https://m.edsoo.ru/f5ea5fae</w:t>
              </w:r>
            </w:hyperlink>
          </w:p>
        </w:tc>
      </w:tr>
      <w:tr w:rsidR="007365DE" w14:paraId="3881F878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A32DCCC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4D5147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D340276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F4F317A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29C92B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A176B23" w14:textId="39075CF1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F75E294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6DC5EA57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D25EFFA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744899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F11FC4E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0093DA9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8F6A04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1E2EB66" w14:textId="17D8C0CF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96DA0FE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36CDCEE5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CBC030A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CD8527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E79FFEF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95C5AB3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106E00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C58E232" w14:textId="76C2F0F5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8EA7D17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:rsidRPr="007060F8" w14:paraId="156C376B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087047B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C39BA2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9364B20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2ECEA15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DD1135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CE9CF2F" w14:textId="13EF17A6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0BE0902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7365DE" w14:paraId="5D4CC2F7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96C55B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1E3651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416CC91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9B2BC5B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F0B544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566D31C" w14:textId="5DF5B03C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4BDB81B" w14:textId="77777777" w:rsidR="007365DE" w:rsidRDefault="00614D10" w:rsidP="007060F8">
            <w:pPr>
              <w:spacing w:after="0"/>
              <w:ind w:left="135"/>
            </w:pPr>
            <w:hyperlink r:id="rId202">
              <w:r w:rsidR="007365DE">
                <w:rPr>
                  <w:rFonts w:ascii="Times New Roman" w:hAnsi="Times New Roman"/>
                  <w:color w:val="0000FF"/>
                  <w:u w:val="single"/>
                </w:rPr>
                <w:t>https://m.edsoo.ru/f5ea59aa</w:t>
              </w:r>
            </w:hyperlink>
          </w:p>
        </w:tc>
      </w:tr>
      <w:tr w:rsidR="007365DE" w14:paraId="25CBD578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4E071CB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7A6073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ED2DE3E" w14:textId="77777777" w:rsidR="007365DE" w:rsidRDefault="007365DE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AA4A86C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DDFE0B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467B86D" w14:textId="29FD9C91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A1AEB90" w14:textId="77777777" w:rsidR="007365DE" w:rsidRDefault="00614D10" w:rsidP="007060F8">
            <w:pPr>
              <w:spacing w:after="0"/>
              <w:ind w:left="135"/>
            </w:pPr>
            <w:hyperlink r:id="rId203">
              <w:r w:rsidR="007365DE">
                <w:rPr>
                  <w:rFonts w:ascii="Times New Roman" w:hAnsi="Times New Roman"/>
                  <w:color w:val="0000FF"/>
                  <w:u w:val="single"/>
                </w:rPr>
                <w:t>https://m.edsoo.ru/f5ea5036</w:t>
              </w:r>
            </w:hyperlink>
          </w:p>
        </w:tc>
      </w:tr>
      <w:tr w:rsidR="007365DE" w14:paraId="44265596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7C9347D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EF555C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4AA7BDF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B5EDE7F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8A88BA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AAC1232" w14:textId="3083BEAC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6430512" w14:textId="77777777" w:rsidR="007365DE" w:rsidRDefault="00614D10" w:rsidP="007060F8">
            <w:pPr>
              <w:spacing w:after="0"/>
              <w:ind w:left="135"/>
            </w:pPr>
            <w:hyperlink r:id="rId204">
              <w:r w:rsidR="007365DE">
                <w:rPr>
                  <w:rFonts w:ascii="Times New Roman" w:hAnsi="Times New Roman"/>
                  <w:color w:val="0000FF"/>
                  <w:u w:val="single"/>
                </w:rPr>
                <w:t>https://m.edsoo.ru/f5ea5036</w:t>
              </w:r>
            </w:hyperlink>
          </w:p>
        </w:tc>
      </w:tr>
      <w:tr w:rsidR="007365DE" w14:paraId="557DCF3C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DAE315D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A87667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FD34168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6811383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D67589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E67E6CE" w14:textId="4BDD71C5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30E451B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4D5DADF0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6841401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0047BA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9CC6A7C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21DEE8F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55EA26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8047391" w14:textId="23525C03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D2719F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электронная школа</w:t>
            </w:r>
          </w:p>
        </w:tc>
      </w:tr>
      <w:tr w:rsidR="007365DE" w:rsidRPr="007060F8" w14:paraId="1BA55B72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DE6AD7A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99DA44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A573E57" w14:textId="77777777" w:rsidR="007365DE" w:rsidRDefault="007365DE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FFF6F11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54A262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AE6872E" w14:textId="116E277A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8DCDA0A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365DE" w:rsidRPr="007060F8" w14:paraId="224B2F1E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1B1E587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BF3FF7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405AAFE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87D97F5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3B68FF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337D40F" w14:textId="2D9C67C0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FCEF99F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65DE" w14:paraId="7D4236E1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95B4A05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337D86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8638A79" w14:textId="77777777" w:rsidR="007365DE" w:rsidRDefault="007365DE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DC4031F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B89AD3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184CF7" w14:textId="48242F7C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B4DA866" w14:textId="77777777" w:rsidR="007365DE" w:rsidRDefault="00614D10" w:rsidP="007060F8">
            <w:pPr>
              <w:spacing w:after="0"/>
              <w:ind w:left="135"/>
            </w:pPr>
            <w:hyperlink r:id="rId210">
              <w:r w:rsidR="007365DE">
                <w:rPr>
                  <w:rFonts w:ascii="Times New Roman" w:hAnsi="Times New Roman"/>
                  <w:color w:val="0000FF"/>
                  <w:u w:val="single"/>
                </w:rPr>
                <w:t>https://m.edsoo.ru/f5ea5036</w:t>
              </w:r>
            </w:hyperlink>
          </w:p>
        </w:tc>
      </w:tr>
      <w:tr w:rsidR="007365DE" w14:paraId="2CB9108E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040502B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507A54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071DA55" w14:textId="77777777" w:rsidR="007365DE" w:rsidRDefault="007365DE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AD1C56C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8F9234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E8CA27" w14:textId="0AE1A076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FA01E59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1F3B8356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BCD15B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B86B9F" w14:textId="77777777" w:rsidR="007365DE" w:rsidRDefault="007365DE" w:rsidP="007060F8">
            <w:pPr>
              <w:spacing w:after="0"/>
              <w:ind w:left="135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E058B41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5BC03F2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F031C2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1B1A6F5" w14:textId="4BC1FCCB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75EE9C8" w14:textId="77777777" w:rsidR="007365DE" w:rsidRDefault="00614D10" w:rsidP="007060F8">
            <w:pPr>
              <w:spacing w:after="0"/>
              <w:ind w:left="135"/>
            </w:pPr>
            <w:hyperlink r:id="rId211">
              <w:r w:rsidR="007365DE">
                <w:rPr>
                  <w:rFonts w:ascii="Times New Roman" w:hAnsi="Times New Roman"/>
                  <w:color w:val="0000FF"/>
                  <w:u w:val="single"/>
                </w:rPr>
                <w:t>https://m.edsoo.ru/f5ea5036</w:t>
              </w:r>
            </w:hyperlink>
          </w:p>
        </w:tc>
      </w:tr>
      <w:tr w:rsidR="007365DE" w14:paraId="42029617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92A4060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F47D4F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278491E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B99E2D5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9FE48A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60F4FD6" w14:textId="7957236A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4768615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16819422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844CE9D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B74A36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CA69FC1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F4B9A6A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6FA330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FD41147" w14:textId="77061AC1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A7840C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0996B15C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41C92AE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33C4C6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810B62B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4299272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E3FEF3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AB87A74" w14:textId="0E18B296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23EAD9A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3115E990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51EC3AD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45B8F6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5D58B9C" w14:textId="77777777" w:rsidR="007365DE" w:rsidRDefault="007365DE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C59BC22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9343BD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19A65E8" w14:textId="4B582C8C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442A41" w14:textId="77777777" w:rsidR="007365DE" w:rsidRDefault="00614D10" w:rsidP="007060F8">
            <w:pPr>
              <w:spacing w:after="0"/>
              <w:ind w:left="135"/>
            </w:pPr>
            <w:hyperlink r:id="rId212">
              <w:r w:rsidR="007365DE">
                <w:rPr>
                  <w:rFonts w:ascii="Times New Roman" w:hAnsi="Times New Roman"/>
                  <w:color w:val="0000FF"/>
                  <w:u w:val="single"/>
                </w:rPr>
                <w:t>https://m.edsoo.ru/f5ea5036</w:t>
              </w:r>
            </w:hyperlink>
          </w:p>
        </w:tc>
      </w:tr>
      <w:tr w:rsidR="007365DE" w14:paraId="10216B99" w14:textId="77777777" w:rsidTr="0070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AE0D29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203B9B30" w14:textId="77777777" w:rsidR="007365DE" w:rsidRDefault="007365DE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9BD4A3E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D60324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435504" w14:textId="77777777" w:rsidR="007365DE" w:rsidRDefault="007365DE" w:rsidP="007060F8"/>
        </w:tc>
      </w:tr>
    </w:tbl>
    <w:p w14:paraId="1C40AAF2" w14:textId="77777777" w:rsidR="007365DE" w:rsidRDefault="007365DE" w:rsidP="007365D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4B42D89" w14:textId="77777777" w:rsidR="007365DE" w:rsidRDefault="007365DE" w:rsidP="007365D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F80FC37" w14:textId="77777777" w:rsidR="007365DE" w:rsidRDefault="007365DE" w:rsidP="007365D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CC1BC0F" w14:textId="4174CA42" w:rsidR="007365DE" w:rsidRDefault="007060F8" w:rsidP="007365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7365DE">
        <w:rPr>
          <w:rFonts w:ascii="Times New Roman" w:hAnsi="Times New Roman"/>
          <w:b/>
          <w:color w:val="000000"/>
          <w:sz w:val="28"/>
        </w:rPr>
        <w:t>7</w:t>
      </w:r>
      <w:r w:rsidR="00D72BCF">
        <w:rPr>
          <w:rFonts w:ascii="Times New Roman" w:hAnsi="Times New Roman"/>
          <w:b/>
          <w:color w:val="000000"/>
          <w:sz w:val="28"/>
          <w:lang w:val="ru-RU"/>
        </w:rPr>
        <w:t>Б, 7Д</w:t>
      </w:r>
      <w:r w:rsidR="007365D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7365DE"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09"/>
        <w:gridCol w:w="1197"/>
        <w:gridCol w:w="1841"/>
        <w:gridCol w:w="1910"/>
        <w:gridCol w:w="1423"/>
        <w:gridCol w:w="2812"/>
      </w:tblGrid>
      <w:tr w:rsidR="007365DE" w14:paraId="642AD57A" w14:textId="77777777" w:rsidTr="007060F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5850E7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24BCBA" w14:textId="77777777" w:rsidR="007365DE" w:rsidRDefault="007365DE" w:rsidP="007060F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6933DD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4F78EB5" w14:textId="77777777" w:rsidR="007365DE" w:rsidRDefault="007365DE" w:rsidP="007060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2AA579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1AE620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DFB4B4B" w14:textId="77777777" w:rsidR="007365DE" w:rsidRDefault="007365DE" w:rsidP="007060F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8444C6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94F598A" w14:textId="77777777" w:rsidR="007365DE" w:rsidRDefault="007365DE" w:rsidP="007060F8">
            <w:pPr>
              <w:spacing w:after="0"/>
              <w:ind w:left="135"/>
            </w:pPr>
          </w:p>
        </w:tc>
      </w:tr>
      <w:tr w:rsidR="007365DE" w14:paraId="0507812D" w14:textId="77777777" w:rsidTr="007060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4C9B0F" w14:textId="77777777" w:rsidR="007365DE" w:rsidRDefault="007365DE" w:rsidP="007060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E58450" w14:textId="77777777" w:rsidR="007365DE" w:rsidRDefault="007365DE" w:rsidP="007060F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B11C030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306C416" w14:textId="77777777" w:rsidR="007365DE" w:rsidRDefault="007365DE" w:rsidP="007060F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59D40E2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CCEDD1E" w14:textId="77777777" w:rsidR="007365DE" w:rsidRDefault="007365DE" w:rsidP="007060F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05AF86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02B899D" w14:textId="77777777" w:rsidR="007365DE" w:rsidRDefault="007365DE" w:rsidP="007060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4B0F05" w14:textId="77777777" w:rsidR="007365DE" w:rsidRDefault="007365DE" w:rsidP="007060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8C1B7D" w14:textId="77777777" w:rsidR="007365DE" w:rsidRDefault="007365DE" w:rsidP="007060F8"/>
        </w:tc>
      </w:tr>
      <w:tr w:rsidR="007365DE" w14:paraId="2A995A1A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BF34B01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912CEC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F751F1E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B37A361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83A625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5898E1D" w14:textId="2784F8C3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91DE2FA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6C850BD2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82263A5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55A6BB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2EA1C18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44751F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4E0D24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05AF79E" w14:textId="6FB1A860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CDA448F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:rsidRPr="007060F8" w14:paraId="3F048725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236A61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B4E514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AC501F1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2E82D94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2954FD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AE6006" w14:textId="3722DCA2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8A6B898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7365DE" w14:paraId="24BBA10E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BC16DCF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9E7019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73F3703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F2E5651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B22E61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1AA079F" w14:textId="23DE631B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F32412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33598D9C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D1E59BF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65CF0D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CC4F751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B50D736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5D04F6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694431C" w14:textId="256D1B56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0DF58AC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41CD632E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D9A6C52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3A46AD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EB64039" w14:textId="77777777" w:rsidR="007365DE" w:rsidRDefault="007365DE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0CAC1C4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786E2B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0274C06" w14:textId="7EF4CEEB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E9C6B4E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4FFB54CE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F62BF5D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5442F5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D996155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037D9C9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AAE10A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B88217D" w14:textId="40AF2BA1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0797E9F" w14:textId="77777777" w:rsidR="007365DE" w:rsidRDefault="00614D10" w:rsidP="007060F8">
            <w:pPr>
              <w:spacing w:after="0"/>
              <w:ind w:left="135"/>
            </w:pPr>
            <w:hyperlink r:id="rId214">
              <w:r w:rsidR="007365DE">
                <w:rPr>
                  <w:rFonts w:ascii="Times New Roman" w:hAnsi="Times New Roman"/>
                  <w:color w:val="0000FF"/>
                  <w:u w:val="single"/>
                </w:rPr>
                <w:t>https://m.edsoo.ru/f5ea5fae</w:t>
              </w:r>
            </w:hyperlink>
          </w:p>
        </w:tc>
      </w:tr>
      <w:tr w:rsidR="007365DE" w14:paraId="7C8B6B46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7F141C5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750D30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E87D690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C3F09FD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6EE0CF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DB3645A" w14:textId="25312598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61DB3E6" w14:textId="77777777" w:rsidR="007365DE" w:rsidRDefault="00614D10" w:rsidP="007060F8">
            <w:pPr>
              <w:spacing w:after="0"/>
              <w:ind w:left="135"/>
            </w:pPr>
            <w:hyperlink r:id="rId215">
              <w:r w:rsidR="007365DE">
                <w:rPr>
                  <w:rFonts w:ascii="Times New Roman" w:hAnsi="Times New Roman"/>
                  <w:color w:val="0000FF"/>
                  <w:u w:val="single"/>
                </w:rPr>
                <w:t>https://m.edsoo.ru/f5ea5fae</w:t>
              </w:r>
            </w:hyperlink>
          </w:p>
        </w:tc>
      </w:tr>
      <w:tr w:rsidR="007365DE" w14:paraId="3ACFB223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B9F4BC7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2AC1C5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8589068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8A8F112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353328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7F84380" w14:textId="38999ADA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A42414B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0418CE21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CF1C507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206EFD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14ECAC2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6C54F37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7CC98B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04CCE29" w14:textId="79AFC54B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8DCDB1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550DBFC8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6A87EC3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13D036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8278B80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01F65D9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930017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577260F" w14:textId="5B02CCF6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6FBCDAA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727D0937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B83515F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D56AB3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16B2FEA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81A0A82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1209A6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108F8C7" w14:textId="1919330A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03CAB1B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600870F8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1D77E16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0CFC9F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443FF15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F9D9F9F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01832F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E12758A" w14:textId="67163786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5343CAD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:rsidRPr="007060F8" w14:paraId="0CD0D03E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EE2B5CE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658644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3DC9DCB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19E4C57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E3660C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ECE95EE" w14:textId="3BB08B62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65A99F2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65DE" w14:paraId="3B99C4A2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1D18502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E87731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A3167FE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46F6944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26486B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4B50E3B" w14:textId="7212BB58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0EFD3B5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0C8CC8C7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5195AB0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B8D1A1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54ED01A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B923B48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F8F7B9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1444163" w14:textId="3D61506D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28D29E3" w14:textId="77777777" w:rsidR="007365DE" w:rsidRDefault="00614D10" w:rsidP="007060F8">
            <w:pPr>
              <w:spacing w:after="0"/>
              <w:ind w:left="135"/>
            </w:pPr>
            <w:hyperlink r:id="rId217">
              <w:r w:rsidR="007365DE">
                <w:rPr>
                  <w:rFonts w:ascii="Times New Roman" w:hAnsi="Times New Roman"/>
                  <w:color w:val="0000FF"/>
                  <w:u w:val="single"/>
                </w:rPr>
                <w:t>https://m.edsoo.ru/f5ea5fae</w:t>
              </w:r>
            </w:hyperlink>
          </w:p>
        </w:tc>
      </w:tr>
      <w:tr w:rsidR="007365DE" w14:paraId="61F6EFCB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FFF2F92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D0AD22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8EDAEE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6718D50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472064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B24622" w14:textId="1507D5F0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E399430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4C982AF1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95A3056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FD3B2A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4D3B7FD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94636F5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B72ADE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EF48D00" w14:textId="727E4DFE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6D1E056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731ED3A9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4B44861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496923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2532A87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B93231B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B6A723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836E2E1" w14:textId="24FBC281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CAA7A33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:rsidRPr="007060F8" w14:paraId="432AD669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0AAF222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17C005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F2E4619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D4420ED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AFD089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8DFC03B" w14:textId="6250888B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ADE7491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7365DE" w14:paraId="6865B29E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D705E2C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D9AAA2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B73CADD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43A5B19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C5AD9E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3A25093" w14:textId="2E453C89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4FA10DC" w14:textId="77777777" w:rsidR="007365DE" w:rsidRDefault="00614D10" w:rsidP="007060F8">
            <w:pPr>
              <w:spacing w:after="0"/>
              <w:ind w:left="135"/>
            </w:pPr>
            <w:hyperlink r:id="rId219">
              <w:r w:rsidR="007365DE">
                <w:rPr>
                  <w:rFonts w:ascii="Times New Roman" w:hAnsi="Times New Roman"/>
                  <w:color w:val="0000FF"/>
                  <w:u w:val="single"/>
                </w:rPr>
                <w:t>https://m.edsoo.ru/f5ea59aa</w:t>
              </w:r>
            </w:hyperlink>
          </w:p>
        </w:tc>
      </w:tr>
      <w:tr w:rsidR="007365DE" w14:paraId="08296A78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0824A6A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6D9761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4553A08" w14:textId="77777777" w:rsidR="007365DE" w:rsidRDefault="007365DE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4A01DEB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A8B87B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CBA271F" w14:textId="1DE5A748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C7B7AF8" w14:textId="77777777" w:rsidR="007365DE" w:rsidRDefault="00614D10" w:rsidP="007060F8">
            <w:pPr>
              <w:spacing w:after="0"/>
              <w:ind w:left="135"/>
            </w:pPr>
            <w:hyperlink r:id="rId220">
              <w:r w:rsidR="007365DE">
                <w:rPr>
                  <w:rFonts w:ascii="Times New Roman" w:hAnsi="Times New Roman"/>
                  <w:color w:val="0000FF"/>
                  <w:u w:val="single"/>
                </w:rPr>
                <w:t>https://m.edsoo.ru/f5ea5036</w:t>
              </w:r>
            </w:hyperlink>
          </w:p>
        </w:tc>
      </w:tr>
      <w:tr w:rsidR="007365DE" w14:paraId="55106C56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E62010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68CE92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9C978D3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12D22ED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A1A3A1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30F46E8" w14:textId="0EF053DA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C200FF1" w14:textId="77777777" w:rsidR="007365DE" w:rsidRDefault="00614D10" w:rsidP="007060F8">
            <w:pPr>
              <w:spacing w:after="0"/>
              <w:ind w:left="135"/>
            </w:pPr>
            <w:hyperlink r:id="rId221">
              <w:r w:rsidR="007365DE">
                <w:rPr>
                  <w:rFonts w:ascii="Times New Roman" w:hAnsi="Times New Roman"/>
                  <w:color w:val="0000FF"/>
                  <w:u w:val="single"/>
                </w:rPr>
                <w:t>https://m.edsoo.ru/f5ea5036</w:t>
              </w:r>
            </w:hyperlink>
          </w:p>
        </w:tc>
      </w:tr>
      <w:tr w:rsidR="007365DE" w14:paraId="21BBA6F8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2190CA2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06AA8C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8C994E7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86225CE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51190B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A3A803B" w14:textId="72F8B328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1562AFB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26D8DBEC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012C05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0290EF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47F07DA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85D06AC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D5AB1C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712149C" w14:textId="4621A3BF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BAD6A6E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электронная школа</w:t>
            </w:r>
          </w:p>
        </w:tc>
      </w:tr>
      <w:tr w:rsidR="007365DE" w:rsidRPr="007060F8" w14:paraId="67B9D33B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879BE08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7C15D2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05DD5C2" w14:textId="77777777" w:rsidR="007365DE" w:rsidRDefault="007365DE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ADE3D5C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E4A9A5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14CF3C3" w14:textId="263AF775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0304AFE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365DE" w:rsidRPr="007060F8" w14:paraId="71AAE174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EE959EB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2B8442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57DA36E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FF3896D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EC0BF7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693D5C1" w14:textId="49711784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07C0A7B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65DE" w14:paraId="5A2B7550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3981800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DD9164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B1F778E" w14:textId="77777777" w:rsidR="007365DE" w:rsidRDefault="007365DE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13A4E57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DC2B95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D80D403" w14:textId="2405594F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2524B9B" w14:textId="77777777" w:rsidR="007365DE" w:rsidRDefault="00614D10" w:rsidP="007060F8">
            <w:pPr>
              <w:spacing w:after="0"/>
              <w:ind w:left="135"/>
            </w:pPr>
            <w:hyperlink r:id="rId227">
              <w:r w:rsidR="007365DE">
                <w:rPr>
                  <w:rFonts w:ascii="Times New Roman" w:hAnsi="Times New Roman"/>
                  <w:color w:val="0000FF"/>
                  <w:u w:val="single"/>
                </w:rPr>
                <w:t>https://m.edsoo.ru/f5ea5036</w:t>
              </w:r>
            </w:hyperlink>
          </w:p>
        </w:tc>
      </w:tr>
      <w:tr w:rsidR="007365DE" w14:paraId="6431200E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0406F94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0561B9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082D1B3" w14:textId="77777777" w:rsidR="007365DE" w:rsidRDefault="007365DE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5B36B31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23DBE4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DB7904C" w14:textId="3DD6BFAD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6277E9C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6B3C5F10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BA79CD1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37CEB2" w14:textId="77777777" w:rsidR="007365DE" w:rsidRDefault="007365DE" w:rsidP="007060F8">
            <w:pPr>
              <w:spacing w:after="0"/>
              <w:ind w:left="135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0017B87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3EC9D12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5289C4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47BEFF5" w14:textId="33E06F78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1B155FB" w14:textId="77777777" w:rsidR="007365DE" w:rsidRDefault="00614D10" w:rsidP="007060F8">
            <w:pPr>
              <w:spacing w:after="0"/>
              <w:ind w:left="135"/>
            </w:pPr>
            <w:hyperlink r:id="rId228">
              <w:r w:rsidR="007365DE">
                <w:rPr>
                  <w:rFonts w:ascii="Times New Roman" w:hAnsi="Times New Roman"/>
                  <w:color w:val="0000FF"/>
                  <w:u w:val="single"/>
                </w:rPr>
                <w:t>https://m.edsoo.ru/f5ea5036</w:t>
              </w:r>
            </w:hyperlink>
          </w:p>
        </w:tc>
      </w:tr>
      <w:tr w:rsidR="007365DE" w14:paraId="0F759132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617E3B3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86F94E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E1716C8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6D1AA47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7E6BC3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0F90F59" w14:textId="0D331D23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DCEBEAB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74E72381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C4FF44C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5BC5E1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5C2FA0A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3FF3F68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30303A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DB70ACB" w14:textId="557D6A94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225F2FA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7BA9A155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249FF07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C9906D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EB67A1F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977A68C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3CED93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272FA65" w14:textId="76CFCEE8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FFCADEF" w14:textId="77777777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7365DE" w14:paraId="3CB51197" w14:textId="77777777" w:rsidTr="007060F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59F2F38" w14:textId="77777777" w:rsidR="007365DE" w:rsidRDefault="007365DE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E33C34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6896DF5" w14:textId="77777777" w:rsidR="007365DE" w:rsidRDefault="007365DE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14C2C65" w14:textId="77777777" w:rsidR="007365DE" w:rsidRDefault="007365DE" w:rsidP="007060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4FD0BF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B07EFC0" w14:textId="7A5D06F2" w:rsidR="007365DE" w:rsidRDefault="007365DE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72BC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A8573B8" w14:textId="77777777" w:rsidR="007365DE" w:rsidRDefault="00614D10" w:rsidP="007060F8">
            <w:pPr>
              <w:spacing w:after="0"/>
              <w:ind w:left="135"/>
            </w:pPr>
            <w:hyperlink r:id="rId229">
              <w:r w:rsidR="007365DE">
                <w:rPr>
                  <w:rFonts w:ascii="Times New Roman" w:hAnsi="Times New Roman"/>
                  <w:color w:val="0000FF"/>
                  <w:u w:val="single"/>
                </w:rPr>
                <w:t>https://m.edsoo.ru/f5ea5036</w:t>
              </w:r>
            </w:hyperlink>
          </w:p>
        </w:tc>
      </w:tr>
      <w:tr w:rsidR="007365DE" w14:paraId="5F8CBE0E" w14:textId="77777777" w:rsidTr="0070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70AD18" w14:textId="77777777" w:rsidR="007365DE" w:rsidRPr="00725AE9" w:rsidRDefault="007365DE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2AD2006" w14:textId="77777777" w:rsidR="007365DE" w:rsidRDefault="007365DE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6B269C3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9020AE" w14:textId="77777777" w:rsidR="007365DE" w:rsidRDefault="007365DE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426797" w14:textId="77777777" w:rsidR="007365DE" w:rsidRDefault="007365DE" w:rsidP="007060F8"/>
        </w:tc>
      </w:tr>
    </w:tbl>
    <w:p w14:paraId="20650CD1" w14:textId="77777777" w:rsidR="007365DE" w:rsidRDefault="007365D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E60434B" w14:textId="77777777" w:rsidR="007365DE" w:rsidRDefault="007365DE" w:rsidP="009308C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135615DE" w14:textId="77777777" w:rsidR="009308C1" w:rsidRDefault="009308C1" w:rsidP="009308C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0B691AF8" w14:textId="4491BB90" w:rsidR="00DF7701" w:rsidRDefault="007060F8">
      <w:pPr>
        <w:spacing w:after="0"/>
        <w:ind w:left="120"/>
      </w:pPr>
      <w:bookmarkStart w:id="13" w:name="_Hlk176694284"/>
      <w:r>
        <w:rPr>
          <w:rFonts w:ascii="Times New Roman" w:hAnsi="Times New Roman"/>
          <w:b/>
          <w:color w:val="000000"/>
          <w:sz w:val="28"/>
        </w:rPr>
        <w:lastRenderedPageBreak/>
        <w:t>8</w:t>
      </w:r>
      <w:r w:rsidR="009308C1">
        <w:rPr>
          <w:rFonts w:ascii="Times New Roman" w:hAnsi="Times New Roman"/>
          <w:b/>
          <w:color w:val="000000"/>
          <w:sz w:val="28"/>
          <w:lang w:val="ru-RU"/>
        </w:rPr>
        <w:t>Б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63"/>
        <w:gridCol w:w="1176"/>
        <w:gridCol w:w="1841"/>
        <w:gridCol w:w="1910"/>
        <w:gridCol w:w="1423"/>
        <w:gridCol w:w="2812"/>
      </w:tblGrid>
      <w:tr w:rsidR="00DF7701" w14:paraId="2D3273A8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3C59F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54F3BC" w14:textId="77777777" w:rsidR="00DF7701" w:rsidRDefault="00DF770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174F4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F4A65A2" w14:textId="77777777" w:rsidR="00DF7701" w:rsidRDefault="00DF77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29F330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632B5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F8182B6" w14:textId="77777777" w:rsidR="00DF7701" w:rsidRDefault="00DF7701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807A7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9E765A0" w14:textId="77777777" w:rsidR="00DF7701" w:rsidRDefault="00DF7701">
            <w:pPr>
              <w:spacing w:after="0"/>
              <w:ind w:left="135"/>
            </w:pPr>
          </w:p>
        </w:tc>
      </w:tr>
      <w:tr w:rsidR="00DF7701" w14:paraId="22B989D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8BC748" w14:textId="77777777" w:rsidR="00DF7701" w:rsidRDefault="00DF77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68C111" w14:textId="77777777" w:rsidR="00DF7701" w:rsidRDefault="00DF7701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1C36D9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14FE71D" w14:textId="77777777" w:rsidR="00DF7701" w:rsidRDefault="00DF7701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162124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A6450AF" w14:textId="77777777" w:rsidR="00DF7701" w:rsidRDefault="00DF7701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578456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0C708B" w14:textId="77777777" w:rsidR="00DF7701" w:rsidRDefault="00DF77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464768" w14:textId="77777777" w:rsidR="00DF7701" w:rsidRDefault="00DF77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2E427C" w14:textId="77777777" w:rsidR="00DF7701" w:rsidRDefault="00DF7701"/>
        </w:tc>
      </w:tr>
      <w:tr w:rsidR="00DF7701" w14:paraId="53CAE73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2EA654F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3D5DD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E46E325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084BF95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FB6995D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B263D4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509CB59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3E4D288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A158A5E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69FA03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7A911F7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23188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96FFCA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83C932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6E6C62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071A995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11892C5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C34D3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D76BD14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F4090A4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AF9BE64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A09E1D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82AA57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2071D5F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278EFDA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964AD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4C239B3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A2C843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8D7D81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B89BC1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E0211CE" w14:textId="77777777" w:rsidR="00DF7701" w:rsidRDefault="00614D10">
            <w:pPr>
              <w:spacing w:after="0"/>
              <w:ind w:left="135"/>
            </w:pPr>
            <w:hyperlink r:id="rId230">
              <w:r w:rsidR="007060F8">
                <w:rPr>
                  <w:rFonts w:ascii="Times New Roman" w:hAnsi="Times New Roman"/>
                  <w:color w:val="0000FF"/>
                  <w:u w:val="single"/>
                </w:rPr>
                <w:t>https://m.edsoo.ru/f5eabff8</w:t>
              </w:r>
            </w:hyperlink>
          </w:p>
        </w:tc>
      </w:tr>
      <w:tr w:rsidR="00DF7701" w:rsidRPr="007060F8" w14:paraId="3F66ACA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A294AAD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22BDA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8D31566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4E8C07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02BBFD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96A65B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1CC8DBF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7701" w14:paraId="689DAE1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0FB7650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F6B28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82AD7BA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EA2E4BF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A2E35B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9CEE45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11B1FB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49A36D1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42B8730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EDFB1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8C6026A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F574F4F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38A6962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FF9ACB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863D9B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5F1C1B0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D9DB725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87D67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43B6CC5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6C89DBA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957D271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9312C2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E773AE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64AAA16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4464E62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39FA3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33FF58D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7BC149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56DB931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D6687A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1701A3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:rsidRPr="007060F8" w14:paraId="6A061B4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0FF863A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CD1850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82AAC94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82B5DD7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2BBE42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D2CD7A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C5AFF70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DF7701" w:rsidRPr="007060F8" w14:paraId="3EEB205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750E6A9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AD8489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CC25CE1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71E6CD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7B00FC1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8592B5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FDF91D9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F7701" w:rsidRPr="007060F8" w14:paraId="43B9A8B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D44F389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3FBC9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D33B7D0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41F8C2B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9510CC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564599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5CD6572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7701" w14:paraId="7B99D48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48A80AC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771A8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4428BC8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7F95B7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436959C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D16500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C09B60C" w14:textId="77777777" w:rsidR="00DF7701" w:rsidRDefault="00614D10">
            <w:pPr>
              <w:spacing w:after="0"/>
              <w:ind w:left="135"/>
            </w:pPr>
            <w:hyperlink r:id="rId235">
              <w:r w:rsidR="007060F8">
                <w:rPr>
                  <w:rFonts w:ascii="Times New Roman" w:hAnsi="Times New Roman"/>
                  <w:color w:val="0000FF"/>
                  <w:u w:val="single"/>
                </w:rPr>
                <w:t>https://m.edsoo.ru/f5eabff8</w:t>
              </w:r>
            </w:hyperlink>
          </w:p>
        </w:tc>
      </w:tr>
      <w:tr w:rsidR="00DF7701" w14:paraId="0920E06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77B4E01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6C6C1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A7B34CD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3A567C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B8B05D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F6B42E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0F243D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44DCC12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D4E8938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F2F81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C2486E2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05787F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907A595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5682E5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8C6274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091BACD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3EBD002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97D5C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3F2546C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29D6E21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C96B8FD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D4382F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203713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219468A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5C19363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3FFF0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8287782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7D6B5A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D8C2D37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5AF88CC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A1FD0A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2F0395D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57F2A7A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8D6E6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ED218D9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102117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ED22455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EC8947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FF46CE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61ABB58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79744F9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3DDA53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CED8222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EA64657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BE55857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87AC82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95EB75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6CD50DF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360F097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FA88D5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E5FFACB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325060E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E66056E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AEB053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5349216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1EAD34F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4858A82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1F65AE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98CB6DB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64F9F96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7AA27E3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5C92CF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1CF0987" w14:textId="77777777" w:rsidR="00DF7701" w:rsidRDefault="00614D10">
            <w:pPr>
              <w:spacing w:after="0"/>
              <w:ind w:left="135"/>
            </w:pPr>
            <w:hyperlink r:id="rId236">
              <w:r w:rsidR="007060F8">
                <w:rPr>
                  <w:rFonts w:ascii="Times New Roman" w:hAnsi="Times New Roman"/>
                  <w:color w:val="0000FF"/>
                  <w:u w:val="single"/>
                </w:rPr>
                <w:t>https://m.edsoo.ru/f5eabff8</w:t>
              </w:r>
            </w:hyperlink>
          </w:p>
        </w:tc>
      </w:tr>
      <w:tr w:rsidR="00DF7701" w14:paraId="24169F7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5D4E487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500D3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118190D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485DD4C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E87615C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AAEDB7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126444A" w14:textId="77777777" w:rsidR="00DF7701" w:rsidRDefault="00614D10">
            <w:pPr>
              <w:spacing w:after="0"/>
              <w:ind w:left="135"/>
            </w:pPr>
            <w:hyperlink r:id="rId237">
              <w:r w:rsidR="007060F8">
                <w:rPr>
                  <w:rFonts w:ascii="Times New Roman" w:hAnsi="Times New Roman"/>
                  <w:color w:val="0000FF"/>
                  <w:u w:val="single"/>
                </w:rPr>
                <w:t>https://m.edsoo.ru/f5eabff8</w:t>
              </w:r>
            </w:hyperlink>
          </w:p>
        </w:tc>
      </w:tr>
      <w:tr w:rsidR="00DF7701" w14:paraId="3D2E9F1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2F0E7EF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FE82C8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4EC0D05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EBC54E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A1204D4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04FE37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3D77EF7" w14:textId="77777777" w:rsidR="00DF7701" w:rsidRDefault="00614D10">
            <w:pPr>
              <w:spacing w:after="0"/>
              <w:ind w:left="135"/>
            </w:pPr>
            <w:hyperlink r:id="rId238">
              <w:r w:rsidR="007060F8">
                <w:rPr>
                  <w:rFonts w:ascii="Times New Roman" w:hAnsi="Times New Roman"/>
                  <w:color w:val="0000FF"/>
                  <w:u w:val="single"/>
                </w:rPr>
                <w:t>https://m.edsoo.ru/f5eabff8</w:t>
              </w:r>
            </w:hyperlink>
          </w:p>
        </w:tc>
      </w:tr>
      <w:tr w:rsidR="00DF7701" w14:paraId="185EF76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0997179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A2F311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B53B149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4C51CC1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8ECECC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444983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6911EFF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7C7F7CB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E44F672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AF1B5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6B91E6C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6D0B6BB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FFEDED5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FB73C0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386267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:rsidRPr="007060F8" w14:paraId="18ABD00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1E0B407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673CE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797FA8D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C73D980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36BDB05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BBE084A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450BE93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:rsidRPr="007060F8" w14:paraId="63533D1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257EF4A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83A872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FE210F5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EB13DED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0A18C6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0944D6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46AE155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DF7701" w14:paraId="5976945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B5B7293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47355D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CD700F6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4C9E7A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968A89B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F19069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E1DD4B8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:rsidRPr="007060F8" w14:paraId="0483A91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525FDC3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84FD1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1EEB16D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D197A6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57A09DA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5D8C5D7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82A942F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7701" w:rsidRPr="007060F8" w14:paraId="5040A63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9F9AA6C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0BC263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02CF895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490A7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523B375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5A835C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1247F9D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7701" w:rsidRPr="007060F8" w14:paraId="64F5D3B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B347ED0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F1E9A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69E4BD7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1D06792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3223E88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3C5AFD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1F87D8F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7701" w:rsidRPr="007060F8" w14:paraId="4A1D5E2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5C78ADD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271E66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EC5E7EC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5F43C4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6B799C9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C9376DB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0438A4C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DF7701" w14:paraId="3F22FB1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3B2B2A5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7C5D06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3099D67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E8334F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105550F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49D07ED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745E305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4F984C1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C06F3F3" w14:textId="77777777" w:rsidR="00DF7701" w:rsidRDefault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C98844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B7D947C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B63594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8327B7C" w14:textId="77777777" w:rsidR="00DF7701" w:rsidRDefault="00DF770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3B7FC51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4579914" w14:textId="77777777" w:rsidR="00DF7701" w:rsidRDefault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DF7701" w14:paraId="18F2C6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ABCE32" w14:textId="77777777" w:rsidR="00DF7701" w:rsidRPr="00725AE9" w:rsidRDefault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7A1224B5" w14:textId="77777777" w:rsidR="00DF7701" w:rsidRDefault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5173E13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7B51E5F" w14:textId="77777777" w:rsidR="00DF7701" w:rsidRDefault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5AD038" w14:textId="77777777" w:rsidR="00DF7701" w:rsidRDefault="00DF7701"/>
        </w:tc>
      </w:tr>
      <w:bookmarkEnd w:id="13"/>
    </w:tbl>
    <w:p w14:paraId="34B77FF0" w14:textId="77777777" w:rsidR="00DF7701" w:rsidRDefault="00DF7701">
      <w:pPr>
        <w:sectPr w:rsidR="00DF77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AEAD9E" w14:textId="25D5598F" w:rsidR="009308C1" w:rsidRDefault="009308C1" w:rsidP="009308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8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63"/>
        <w:gridCol w:w="1176"/>
        <w:gridCol w:w="1841"/>
        <w:gridCol w:w="1910"/>
        <w:gridCol w:w="1423"/>
        <w:gridCol w:w="2812"/>
      </w:tblGrid>
      <w:tr w:rsidR="009308C1" w14:paraId="767BD6B8" w14:textId="77777777" w:rsidTr="007060F8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477DE9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B6229E" w14:textId="77777777" w:rsidR="009308C1" w:rsidRDefault="009308C1" w:rsidP="007060F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5AF278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214D516" w14:textId="77777777" w:rsidR="009308C1" w:rsidRDefault="009308C1" w:rsidP="007060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3F919F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C2586E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BC73B5F" w14:textId="77777777" w:rsidR="009308C1" w:rsidRDefault="009308C1" w:rsidP="007060F8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3D62F6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F0A3ABA" w14:textId="77777777" w:rsidR="009308C1" w:rsidRDefault="009308C1" w:rsidP="007060F8">
            <w:pPr>
              <w:spacing w:after="0"/>
              <w:ind w:left="135"/>
            </w:pPr>
          </w:p>
        </w:tc>
      </w:tr>
      <w:tr w:rsidR="009308C1" w14:paraId="4881A51C" w14:textId="77777777" w:rsidTr="007060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E95971" w14:textId="77777777" w:rsidR="009308C1" w:rsidRDefault="009308C1" w:rsidP="007060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18FCA0" w14:textId="77777777" w:rsidR="009308C1" w:rsidRDefault="009308C1" w:rsidP="007060F8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FA03EEC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19AB170" w14:textId="77777777" w:rsidR="009308C1" w:rsidRDefault="009308C1" w:rsidP="007060F8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695D707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66EA01" w14:textId="77777777" w:rsidR="009308C1" w:rsidRDefault="009308C1" w:rsidP="007060F8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02C1220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5C02B0B" w14:textId="77777777" w:rsidR="009308C1" w:rsidRDefault="009308C1" w:rsidP="007060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402188" w14:textId="77777777" w:rsidR="009308C1" w:rsidRDefault="009308C1" w:rsidP="007060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5344C2" w14:textId="77777777" w:rsidR="009308C1" w:rsidRDefault="009308C1" w:rsidP="007060F8"/>
        </w:tc>
      </w:tr>
      <w:tr w:rsidR="009308C1" w14:paraId="65C43635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0A80CD2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00B27A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7CBB229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7E9F71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0B79601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E028A31" w14:textId="30EB424E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27C4DDF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9308C1" w14:paraId="346C0B26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360730F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2ADE31" w14:textId="77777777" w:rsidR="009308C1" w:rsidRPr="00725AE9" w:rsidRDefault="009308C1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59ACC2E" w14:textId="77777777" w:rsidR="009308C1" w:rsidRDefault="009308C1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E97B40A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CE2A75E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E3BA2C7" w14:textId="38BD361F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0E0A022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9308C1" w14:paraId="654B0C1D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FF47FA1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D120A0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EDD6B7F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F71CB03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B863729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6FF1082" w14:textId="1037A5AE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2294BBA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9308C1" w14:paraId="05534BB3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B1CA3CF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C4E58F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0A782FA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5589D77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39DC6C2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6DEC2DD" w14:textId="28A0A464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AE66F94" w14:textId="77777777" w:rsidR="009308C1" w:rsidRDefault="00614D10" w:rsidP="007060F8">
            <w:pPr>
              <w:spacing w:after="0"/>
              <w:ind w:left="135"/>
            </w:pPr>
            <w:hyperlink r:id="rId249">
              <w:r w:rsidR="009308C1">
                <w:rPr>
                  <w:rFonts w:ascii="Times New Roman" w:hAnsi="Times New Roman"/>
                  <w:color w:val="0000FF"/>
                  <w:u w:val="single"/>
                </w:rPr>
                <w:t>https://m.edsoo.ru/f5eabff8</w:t>
              </w:r>
            </w:hyperlink>
          </w:p>
        </w:tc>
      </w:tr>
      <w:tr w:rsidR="009308C1" w:rsidRPr="007060F8" w14:paraId="7A830DB5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78BB7B7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13CF54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105C046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4AE39E4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AEF8811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243BC68" w14:textId="414E9C34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B9FBF84" w14:textId="77777777" w:rsidR="009308C1" w:rsidRPr="00725AE9" w:rsidRDefault="009308C1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08C1" w14:paraId="14558210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0B1C208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6D6854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6481391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6236C3A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7FBE301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54099D2" w14:textId="371879C5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A59DBE3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9308C1" w14:paraId="1AA0F87B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F6B5730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FC88D4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A1A164A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5D5F696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C61D34C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FF3FFA6" w14:textId="5B414CD1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EA35281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9308C1" w14:paraId="5EABA455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C694374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4D7887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015C683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E6D3F8B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02B9AEE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3E35EFF" w14:textId="1C034D52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4C041DE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9308C1" w14:paraId="4790C682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9CC440A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5B3ACE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2EBBE63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8F3B5BA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88F91A3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6D2F7B9" w14:textId="0319BE9E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676686C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9308C1" w:rsidRPr="007060F8" w14:paraId="31F6B7E1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81C49D0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486936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4F8FC62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EF7052F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58E9DCA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B480D52" w14:textId="113B2461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633F2CF" w14:textId="77777777" w:rsidR="009308C1" w:rsidRPr="00725AE9" w:rsidRDefault="009308C1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9308C1" w:rsidRPr="007060F8" w14:paraId="63401402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0F913EB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7E0EC3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5093A5C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E10CE5C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5C991B0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0E6E6DA" w14:textId="06FB7D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53311D7" w14:textId="77777777" w:rsidR="009308C1" w:rsidRPr="00725AE9" w:rsidRDefault="009308C1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308C1" w:rsidRPr="007060F8" w14:paraId="36C23077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C4C85B1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B19F89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F420224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25901D6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BA831A8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E85B560" w14:textId="69EC790B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A8BF853" w14:textId="77777777" w:rsidR="009308C1" w:rsidRPr="00725AE9" w:rsidRDefault="009308C1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08C1" w14:paraId="414B470B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2CA146E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7E9994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CD67F88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E76A28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7E07424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8D493C4" w14:textId="22C2E86F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E35CECD" w14:textId="77777777" w:rsidR="009308C1" w:rsidRDefault="00614D10" w:rsidP="007060F8">
            <w:pPr>
              <w:spacing w:after="0"/>
              <w:ind w:left="135"/>
            </w:pPr>
            <w:hyperlink r:id="rId254">
              <w:r w:rsidR="009308C1">
                <w:rPr>
                  <w:rFonts w:ascii="Times New Roman" w:hAnsi="Times New Roman"/>
                  <w:color w:val="0000FF"/>
                  <w:u w:val="single"/>
                </w:rPr>
                <w:t>https://m.edsoo.ru/f5eabff8</w:t>
              </w:r>
            </w:hyperlink>
          </w:p>
        </w:tc>
      </w:tr>
      <w:tr w:rsidR="009308C1" w14:paraId="07D8FD4D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FF15027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9CDC3B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7B9AB37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8EA000B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410A680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DD043C2" w14:textId="1BA14688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9C4395A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9308C1" w14:paraId="03F51000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A7A3104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B72937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9B4F6C1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E6B006F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9FC969C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A2ADB48" w14:textId="3C35C283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92B0F40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9308C1" w14:paraId="30365157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B738C51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DAE1BB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A12A8C3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8E114E9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DEC00D6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1E91BE9" w14:textId="5DB5E398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6E09163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9308C1" w14:paraId="4B3A3B51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EDB504C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A43759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CEC0C99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6AC3D6C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8BD2B2F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C2E6079" w14:textId="19A99964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A37D6D9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9308C1" w14:paraId="7DFF0FE8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4026F44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733934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B664DE4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EC7010B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37FB4FA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54E9437" w14:textId="14C813B3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298E111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9308C1" w14:paraId="5D3CB262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D12231B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D984F8" w14:textId="77777777" w:rsidR="009308C1" w:rsidRPr="00725AE9" w:rsidRDefault="009308C1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2CF06D7" w14:textId="77777777" w:rsidR="009308C1" w:rsidRDefault="009308C1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B4663E9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673BA83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0C6F766" w14:textId="0F2D3450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C0DECA8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9308C1" w14:paraId="6EC5420D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C945322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463104" w14:textId="77777777" w:rsidR="009308C1" w:rsidRPr="00725AE9" w:rsidRDefault="009308C1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CD3556C" w14:textId="77777777" w:rsidR="009308C1" w:rsidRDefault="009308C1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280EA73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6AF0BEE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4696E3F" w14:textId="2FF8FA5F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BB736FC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9308C1" w14:paraId="2540D875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083EB21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E014F2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2907E73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4FE968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0B9F646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929BDD0" w14:textId="772FF9CD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1639B12" w14:textId="77777777" w:rsidR="009308C1" w:rsidRDefault="00614D10" w:rsidP="007060F8">
            <w:pPr>
              <w:spacing w:after="0"/>
              <w:ind w:left="135"/>
            </w:pPr>
            <w:hyperlink r:id="rId255">
              <w:r w:rsidR="009308C1">
                <w:rPr>
                  <w:rFonts w:ascii="Times New Roman" w:hAnsi="Times New Roman"/>
                  <w:color w:val="0000FF"/>
                  <w:u w:val="single"/>
                </w:rPr>
                <w:t>https://m.edsoo.ru/f5eabff8</w:t>
              </w:r>
            </w:hyperlink>
          </w:p>
        </w:tc>
      </w:tr>
      <w:tr w:rsidR="009308C1" w14:paraId="62809250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3BCCEF4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5C474C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8281497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4AAA07F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0DC1875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6A2FEB3" w14:textId="5E6DC53A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611C35D" w14:textId="77777777" w:rsidR="009308C1" w:rsidRDefault="00614D10" w:rsidP="007060F8">
            <w:pPr>
              <w:spacing w:after="0"/>
              <w:ind w:left="135"/>
            </w:pPr>
            <w:hyperlink r:id="rId256">
              <w:r w:rsidR="009308C1">
                <w:rPr>
                  <w:rFonts w:ascii="Times New Roman" w:hAnsi="Times New Roman"/>
                  <w:color w:val="0000FF"/>
                  <w:u w:val="single"/>
                </w:rPr>
                <w:t>https://m.edsoo.ru/f5eabff8</w:t>
              </w:r>
            </w:hyperlink>
          </w:p>
        </w:tc>
      </w:tr>
      <w:tr w:rsidR="009308C1" w14:paraId="0393DB8E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979E47F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3FC962" w14:textId="77777777" w:rsidR="009308C1" w:rsidRPr="00725AE9" w:rsidRDefault="009308C1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E1D8826" w14:textId="77777777" w:rsidR="009308C1" w:rsidRDefault="009308C1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DFCE196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96711C8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221FAC6" w14:textId="1702C774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C9E64F5" w14:textId="77777777" w:rsidR="009308C1" w:rsidRDefault="00614D10" w:rsidP="007060F8">
            <w:pPr>
              <w:spacing w:after="0"/>
              <w:ind w:left="135"/>
            </w:pPr>
            <w:hyperlink r:id="rId257">
              <w:r w:rsidR="009308C1">
                <w:rPr>
                  <w:rFonts w:ascii="Times New Roman" w:hAnsi="Times New Roman"/>
                  <w:color w:val="0000FF"/>
                  <w:u w:val="single"/>
                </w:rPr>
                <w:t>https://m.edsoo.ru/f5eabff8</w:t>
              </w:r>
            </w:hyperlink>
          </w:p>
        </w:tc>
      </w:tr>
      <w:tr w:rsidR="009308C1" w14:paraId="613CA156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A5A942D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F36806" w14:textId="77777777" w:rsidR="009308C1" w:rsidRPr="00725AE9" w:rsidRDefault="009308C1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7EA9AAE" w14:textId="77777777" w:rsidR="009308C1" w:rsidRDefault="009308C1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E3CB94A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A9D0894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55ECE31" w14:textId="7CE56082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118D8A8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9308C1" w14:paraId="53F702CE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E064744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E8F28B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0AD7544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978A970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5092892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B663EAE" w14:textId="4F07C96F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C7F8AA7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9308C1" w:rsidRPr="007060F8" w14:paraId="25269F60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6338662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B72682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A4D18F4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AC3064E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6D5CAFB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2D8E78F" w14:textId="602F103E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63833C3" w14:textId="77777777" w:rsidR="009308C1" w:rsidRPr="00725AE9" w:rsidRDefault="009308C1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08C1" w:rsidRPr="007060F8" w14:paraId="180E737E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5BCF00E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521C2E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50FFB6A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12CB7CC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B93DFFB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30475FA" w14:textId="204246FF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D2ED0D6" w14:textId="77777777" w:rsidR="009308C1" w:rsidRPr="00725AE9" w:rsidRDefault="009308C1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9308C1" w14:paraId="40B04014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D7162C4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E6E9AD" w14:textId="77777777" w:rsidR="009308C1" w:rsidRPr="00725AE9" w:rsidRDefault="009308C1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29F37B1" w14:textId="77777777" w:rsidR="009308C1" w:rsidRDefault="009308C1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1282A5E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CEE10F1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40CE19D" w14:textId="1DC61909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D38375A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9308C1" w:rsidRPr="007060F8" w14:paraId="2EBAA443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4970493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9755EA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8C7DC07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650F9A5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B860796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FDDB466" w14:textId="53A5B991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75E7BA7" w14:textId="77777777" w:rsidR="009308C1" w:rsidRPr="00725AE9" w:rsidRDefault="009308C1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08C1" w:rsidRPr="007060F8" w14:paraId="392B5B2E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93C7C13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70C7A9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1A8614E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3A9CF0A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478AD72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4A296BA" w14:textId="7AB1E1D9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C7D2CC6" w14:textId="77777777" w:rsidR="009308C1" w:rsidRPr="00725AE9" w:rsidRDefault="009308C1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08C1" w:rsidRPr="007060F8" w14:paraId="3485D942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F55D6D7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1FDBDC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0425407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B9E4080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11D2B91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71D4350" w14:textId="299133A1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8AC4953" w14:textId="77777777" w:rsidR="009308C1" w:rsidRPr="00725AE9" w:rsidRDefault="009308C1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08C1" w:rsidRPr="007060F8" w14:paraId="1EDD3C79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DEC863B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E64353" w14:textId="77777777" w:rsidR="009308C1" w:rsidRPr="00725AE9" w:rsidRDefault="009308C1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DB1A257" w14:textId="77777777" w:rsidR="009308C1" w:rsidRDefault="009308C1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2ADBF9F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E9CEC56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5237436" w14:textId="77D4B5AF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C2E14B5" w14:textId="77777777" w:rsidR="009308C1" w:rsidRPr="00725AE9" w:rsidRDefault="009308C1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9308C1" w14:paraId="678D4A0C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865A3D5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4AECDB" w14:textId="77777777" w:rsidR="009308C1" w:rsidRPr="00725AE9" w:rsidRDefault="009308C1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B6D7C86" w14:textId="77777777" w:rsidR="009308C1" w:rsidRDefault="009308C1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24F2142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0BBAF21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B3A49C5" w14:textId="75F0B11F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62D0107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9308C1" w14:paraId="0C07E0A4" w14:textId="77777777" w:rsidTr="007060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25EACC4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169F16" w14:textId="77777777" w:rsidR="009308C1" w:rsidRPr="00725AE9" w:rsidRDefault="009308C1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FE1FE8F" w14:textId="77777777" w:rsidR="009308C1" w:rsidRDefault="009308C1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EF9FA0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2CB7159" w14:textId="77777777" w:rsidR="009308C1" w:rsidRDefault="009308C1" w:rsidP="007060F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1C85452" w14:textId="6B2EEB15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B70BC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D57CAB1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9308C1" w14:paraId="6103BCA0" w14:textId="77777777" w:rsidTr="007060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419C1E" w14:textId="77777777" w:rsidR="009308C1" w:rsidRPr="00725AE9" w:rsidRDefault="009308C1" w:rsidP="007060F8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610EE8A3" w14:textId="77777777" w:rsidR="009308C1" w:rsidRDefault="009308C1" w:rsidP="007060F8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3FFA8D5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1FCB145" w14:textId="77777777" w:rsidR="009308C1" w:rsidRDefault="009308C1" w:rsidP="0070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297F41" w14:textId="77777777" w:rsidR="009308C1" w:rsidRDefault="009308C1" w:rsidP="007060F8"/>
        </w:tc>
      </w:tr>
    </w:tbl>
    <w:p w14:paraId="20EF94C9" w14:textId="77777777" w:rsidR="009308C1" w:rsidRDefault="009308C1" w:rsidP="009308C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D1C9919" w14:textId="77777777" w:rsidR="009308C1" w:rsidRDefault="009308C1" w:rsidP="009308C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C4C4220" w14:textId="77777777" w:rsidR="009308C1" w:rsidRDefault="009308C1" w:rsidP="009308C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E0835E8" w14:textId="1DE457D8" w:rsidR="009308C1" w:rsidRDefault="009308C1" w:rsidP="009308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8</w:t>
      </w:r>
      <w:r w:rsidR="00EF11E1">
        <w:rPr>
          <w:rFonts w:ascii="Times New Roman" w:hAnsi="Times New Roman"/>
          <w:b/>
          <w:color w:val="000000"/>
          <w:sz w:val="28"/>
          <w:lang w:val="ru-RU"/>
        </w:rPr>
        <w:t>В, 8Г, 8Д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3982"/>
        <w:gridCol w:w="1110"/>
        <w:gridCol w:w="1841"/>
        <w:gridCol w:w="1910"/>
        <w:gridCol w:w="1423"/>
        <w:gridCol w:w="2812"/>
      </w:tblGrid>
      <w:tr w:rsidR="009308C1" w14:paraId="71571646" w14:textId="77777777" w:rsidTr="00EF11E1">
        <w:trPr>
          <w:trHeight w:val="144"/>
          <w:tblCellSpacing w:w="20" w:type="nil"/>
        </w:trPr>
        <w:tc>
          <w:tcPr>
            <w:tcW w:w="9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08C80C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EF21C4" w14:textId="77777777" w:rsidR="009308C1" w:rsidRDefault="009308C1" w:rsidP="007060F8">
            <w:pPr>
              <w:spacing w:after="0"/>
              <w:ind w:left="135"/>
            </w:pPr>
          </w:p>
        </w:tc>
        <w:tc>
          <w:tcPr>
            <w:tcW w:w="39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EF38E4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36650C0" w14:textId="77777777" w:rsidR="009308C1" w:rsidRDefault="009308C1" w:rsidP="007060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34D25B" w14:textId="77777777" w:rsidR="009308C1" w:rsidRDefault="009308C1" w:rsidP="0070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76C984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81DD2B4" w14:textId="77777777" w:rsidR="009308C1" w:rsidRDefault="009308C1" w:rsidP="007060F8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28FFB5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EE6A50E" w14:textId="77777777" w:rsidR="009308C1" w:rsidRDefault="009308C1" w:rsidP="007060F8">
            <w:pPr>
              <w:spacing w:after="0"/>
              <w:ind w:left="135"/>
            </w:pPr>
          </w:p>
        </w:tc>
      </w:tr>
      <w:tr w:rsidR="009308C1" w14:paraId="18B1E2E2" w14:textId="77777777" w:rsidTr="00EF11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FE75F0" w14:textId="77777777" w:rsidR="009308C1" w:rsidRDefault="009308C1" w:rsidP="007060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FF516E" w14:textId="77777777" w:rsidR="009308C1" w:rsidRDefault="009308C1" w:rsidP="007060F8"/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DE3A93F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1E0D03F" w14:textId="77777777" w:rsidR="009308C1" w:rsidRDefault="009308C1" w:rsidP="007060F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A1CC30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233C56" w14:textId="77777777" w:rsidR="009308C1" w:rsidRDefault="009308C1" w:rsidP="007060F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CE5C20" w14:textId="77777777" w:rsidR="009308C1" w:rsidRDefault="009308C1" w:rsidP="0070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3B109E6" w14:textId="77777777" w:rsidR="009308C1" w:rsidRDefault="009308C1" w:rsidP="007060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D597F8" w14:textId="77777777" w:rsidR="009308C1" w:rsidRDefault="009308C1" w:rsidP="007060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33CFA7" w14:textId="77777777" w:rsidR="009308C1" w:rsidRDefault="009308C1" w:rsidP="007060F8"/>
        </w:tc>
      </w:tr>
      <w:tr w:rsidR="00EF11E1" w14:paraId="5B76D8CA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7B59A7D4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39887BE8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40651EA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8167A8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727638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2E022E" w14:textId="37352681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616959F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EF11E1" w14:paraId="78D4EA83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7967AA1A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18F596CB" w14:textId="77777777" w:rsidR="00EF11E1" w:rsidRPr="00725AE9" w:rsidRDefault="00EF11E1" w:rsidP="00EF11E1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0A69A3A" w14:textId="77777777" w:rsidR="00EF11E1" w:rsidRDefault="00EF11E1" w:rsidP="00EF11E1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776A8E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3F8801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514D9A" w14:textId="2B980106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41AF279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EF11E1" w14:paraId="1FB0B724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1B35ACA3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752CA53B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CCBB53B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F46862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54A2C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0B5A45" w14:textId="2760AB81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992CC34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EF11E1" w14:paraId="34D2D86B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596EA828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0535FCB2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32BFD4D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A13522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80421A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74CDBD" w14:textId="191A035B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B05B3E3" w14:textId="77777777" w:rsidR="00EF11E1" w:rsidRDefault="00614D10" w:rsidP="00EF11E1">
            <w:pPr>
              <w:spacing w:after="0"/>
              <w:ind w:left="135"/>
            </w:pPr>
            <w:hyperlink r:id="rId268">
              <w:r w:rsidR="00EF11E1">
                <w:rPr>
                  <w:rFonts w:ascii="Times New Roman" w:hAnsi="Times New Roman"/>
                  <w:color w:val="0000FF"/>
                  <w:u w:val="single"/>
                </w:rPr>
                <w:t>https://m.edsoo.ru/f5eabff8</w:t>
              </w:r>
            </w:hyperlink>
          </w:p>
        </w:tc>
      </w:tr>
      <w:tr w:rsidR="00EF11E1" w:rsidRPr="007060F8" w14:paraId="63DA6540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17C54941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069807ED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174C340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7331E9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4E924F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4FB24C" w14:textId="01FD5F40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A77E007" w14:textId="77777777" w:rsidR="00EF11E1" w:rsidRPr="00725AE9" w:rsidRDefault="00EF11E1" w:rsidP="00EF11E1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11E1" w14:paraId="3C5739B0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4C6B3A11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489F74A5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84AA8F2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401EEF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EF9A8D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090A5C" w14:textId="3F256334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1DF3DEC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EF11E1" w14:paraId="270C2D9D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794CDC31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14A83A0A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4C75D63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566AF1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51806E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B8F6D7" w14:textId="0F499166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8E2921C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EF11E1" w14:paraId="43B04079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193EBA2D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16791788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E888550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6F1DCA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D68C0D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C79502" w14:textId="1DA5BF82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7AC2FBE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EF11E1" w14:paraId="05AE5F4D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5BA6417D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142B48F5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B9A8BBC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EF95FE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5A244A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2EFDC1" w14:textId="662551C8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8.11.2024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AC9AAE8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EF11E1" w:rsidRPr="007060F8" w14:paraId="41988025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0D8AB85C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1DCF5B6B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6F2E1FA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D3FFF3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0ED5BC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2A5993" w14:textId="05132FE1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5.11.2024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DBB32CB" w14:textId="77777777" w:rsidR="00EF11E1" w:rsidRPr="00725AE9" w:rsidRDefault="00EF11E1" w:rsidP="00EF11E1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EF11E1" w:rsidRPr="007060F8" w14:paraId="4A6DA2D2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1278E296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4299517C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ED7D658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46AEB6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A92D31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37B008" w14:textId="1701055C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368E6DD" w14:textId="77777777" w:rsidR="00EF11E1" w:rsidRPr="00725AE9" w:rsidRDefault="00EF11E1" w:rsidP="00EF11E1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11E1" w:rsidRPr="007060F8" w14:paraId="1A32EB1F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6B0C39C3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4F10E81F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6A5D7E2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57E526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FEB9CC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2A9C87" w14:textId="704F2438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DC3C394" w14:textId="77777777" w:rsidR="00EF11E1" w:rsidRPr="00725AE9" w:rsidRDefault="00EF11E1" w:rsidP="00EF11E1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11E1" w14:paraId="476F5C7C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2E72BC62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02B1D751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B9DFE7C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38E6DD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FD9AF4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2E676C" w14:textId="16D82036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6.12.2024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7425979" w14:textId="77777777" w:rsidR="00EF11E1" w:rsidRDefault="00614D10" w:rsidP="00EF11E1">
            <w:pPr>
              <w:spacing w:after="0"/>
              <w:ind w:left="135"/>
            </w:pPr>
            <w:hyperlink r:id="rId273">
              <w:r w:rsidR="00EF11E1">
                <w:rPr>
                  <w:rFonts w:ascii="Times New Roman" w:hAnsi="Times New Roman"/>
                  <w:color w:val="0000FF"/>
                  <w:u w:val="single"/>
                </w:rPr>
                <w:t>https://m.edsoo.ru/f5eabff8</w:t>
              </w:r>
            </w:hyperlink>
          </w:p>
        </w:tc>
      </w:tr>
      <w:tr w:rsidR="00EF11E1" w14:paraId="35D06A1B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163BDFAF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1200FFDD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B64791B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86E702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592EA4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5F072B" w14:textId="6A0B071E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AA2E24C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EF11E1" w14:paraId="16314F7C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17836840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27431BF2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493CB56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EC7377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16722C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26E8EF" w14:textId="265BF8AD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5C308B1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EF11E1" w14:paraId="0461BE2A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7CC31213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62994E6C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E627840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AC0220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DA350D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32331A" w14:textId="41544CA2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9DF3E30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EF11E1" w14:paraId="226D7EDD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34C8F526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1C718CDF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B36073A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00918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29D36E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A10A95" w14:textId="35DDA1E8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0.01.2025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C1FFE59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EF11E1" w14:paraId="2F10C363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5DA8B8BA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2CC3AC9C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9C1ABDE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EB63A0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59D441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30A75D" w14:textId="127F364E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7.01.2025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4918E67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EF11E1" w14:paraId="5587C3EC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312468C2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5CD3B25E" w14:textId="77777777" w:rsidR="00EF11E1" w:rsidRPr="00725AE9" w:rsidRDefault="00EF11E1" w:rsidP="00EF11E1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06E9C76" w14:textId="77777777" w:rsidR="00EF11E1" w:rsidRDefault="00EF11E1" w:rsidP="00EF11E1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752C50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31E3EA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013C62" w14:textId="4D6ACF5F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B76542C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EF11E1" w14:paraId="0627BF06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54740774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024EDB5D" w14:textId="77777777" w:rsidR="00EF11E1" w:rsidRPr="00725AE9" w:rsidRDefault="00EF11E1" w:rsidP="00EF11E1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64239AE" w14:textId="77777777" w:rsidR="00EF11E1" w:rsidRDefault="00EF11E1" w:rsidP="00EF11E1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AB9936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2184A9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EB0B48" w14:textId="0DB115B3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F1C925C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EF11E1" w14:paraId="2E7B0D1D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3DD7F65D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21131592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42F35F6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3619D9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8A80DD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7E4865" w14:textId="7D7756B4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7.02.2025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3AC27AD" w14:textId="77777777" w:rsidR="00EF11E1" w:rsidRDefault="00614D10" w:rsidP="00EF11E1">
            <w:pPr>
              <w:spacing w:after="0"/>
              <w:ind w:left="135"/>
            </w:pPr>
            <w:hyperlink r:id="rId274">
              <w:r w:rsidR="00EF11E1">
                <w:rPr>
                  <w:rFonts w:ascii="Times New Roman" w:hAnsi="Times New Roman"/>
                  <w:color w:val="0000FF"/>
                  <w:u w:val="single"/>
                </w:rPr>
                <w:t>https://m.edsoo.ru/f5eabff8</w:t>
              </w:r>
            </w:hyperlink>
          </w:p>
        </w:tc>
      </w:tr>
      <w:tr w:rsidR="00EF11E1" w14:paraId="5B597B0A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41B2CF5A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03C983EB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4D68824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31A8A5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1F7412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B49DDF" w14:textId="30734116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4.02.2025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E194ADA" w14:textId="77777777" w:rsidR="00EF11E1" w:rsidRDefault="00614D10" w:rsidP="00EF11E1">
            <w:pPr>
              <w:spacing w:after="0"/>
              <w:ind w:left="135"/>
            </w:pPr>
            <w:hyperlink r:id="rId275">
              <w:r w:rsidR="00EF11E1">
                <w:rPr>
                  <w:rFonts w:ascii="Times New Roman" w:hAnsi="Times New Roman"/>
                  <w:color w:val="0000FF"/>
                  <w:u w:val="single"/>
                </w:rPr>
                <w:t>https://m.edsoo.ru/f5eabff8</w:t>
              </w:r>
            </w:hyperlink>
          </w:p>
        </w:tc>
      </w:tr>
      <w:tr w:rsidR="00EF11E1" w14:paraId="385DEEB1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12D21390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2045487E" w14:textId="77777777" w:rsidR="00EF11E1" w:rsidRPr="00725AE9" w:rsidRDefault="00EF11E1" w:rsidP="00EF11E1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CFAC0B3" w14:textId="77777777" w:rsidR="00EF11E1" w:rsidRDefault="00EF11E1" w:rsidP="00EF11E1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BF4BF9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D26B17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63572D" w14:textId="730F3910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4144313" w14:textId="77777777" w:rsidR="00EF11E1" w:rsidRDefault="00614D10" w:rsidP="00EF11E1">
            <w:pPr>
              <w:spacing w:after="0"/>
              <w:ind w:left="135"/>
            </w:pPr>
            <w:hyperlink r:id="rId276">
              <w:r w:rsidR="00EF11E1">
                <w:rPr>
                  <w:rFonts w:ascii="Times New Roman" w:hAnsi="Times New Roman"/>
                  <w:color w:val="0000FF"/>
                  <w:u w:val="single"/>
                </w:rPr>
                <w:t>https://m.edsoo.ru/f5eabff8</w:t>
              </w:r>
            </w:hyperlink>
          </w:p>
        </w:tc>
      </w:tr>
      <w:tr w:rsidR="00EF11E1" w14:paraId="4A15FF45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069ADE63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7E522685" w14:textId="77777777" w:rsidR="00EF11E1" w:rsidRPr="00725AE9" w:rsidRDefault="00EF11E1" w:rsidP="00EF11E1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09CC31D" w14:textId="77777777" w:rsidR="00EF11E1" w:rsidRDefault="00EF11E1" w:rsidP="00EF11E1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F600B0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85088C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A5CDEE" w14:textId="4F740C95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5DA12F4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EF11E1" w14:paraId="6F353D96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48EED1CF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0CF3C094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E2FA117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43D975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FA18C6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953168" w14:textId="336CD796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7.03.2025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8953593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EF11E1" w:rsidRPr="007060F8" w14:paraId="547001C7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6888A6FD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5D7B2FB8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9E290B1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D5B0E3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EFE576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42900B" w14:textId="55EAEBD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4.03.2025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99CEE55" w14:textId="77777777" w:rsidR="00EF11E1" w:rsidRPr="00725AE9" w:rsidRDefault="00EF11E1" w:rsidP="00EF11E1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E1" w:rsidRPr="007060F8" w14:paraId="623AF5CF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68011365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0C51FD4F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06F7D97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31E50C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2CB302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DC2FA9" w14:textId="65B43DD3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01D61BA" w14:textId="77777777" w:rsidR="00EF11E1" w:rsidRPr="00725AE9" w:rsidRDefault="00EF11E1" w:rsidP="00EF11E1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EF11E1" w14:paraId="13A505F3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0AF4ECDB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712F3B30" w14:textId="77777777" w:rsidR="00EF11E1" w:rsidRPr="00725AE9" w:rsidRDefault="00EF11E1" w:rsidP="00EF11E1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BFE9208" w14:textId="77777777" w:rsidR="00EF11E1" w:rsidRDefault="00EF11E1" w:rsidP="00EF11E1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34FE78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1318F5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B16745" w14:textId="05C34C7F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7D363B6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EF11E1" w:rsidRPr="007060F8" w14:paraId="200A2867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3CE20409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45C18F0E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D99F85C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D9A6F6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E6CE0F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7BF31C" w14:textId="1597EB6F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1.04.2025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12A54F6" w14:textId="77777777" w:rsidR="00EF11E1" w:rsidRPr="00725AE9" w:rsidRDefault="00EF11E1" w:rsidP="00EF11E1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11E1" w:rsidRPr="007060F8" w14:paraId="3BDBB2EC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40BCB263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221457EF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17E28BF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EDCE59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12178E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1E851D" w14:textId="41DEA6A5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8.04.2025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3E5A445" w14:textId="77777777" w:rsidR="00EF11E1" w:rsidRPr="00725AE9" w:rsidRDefault="00EF11E1" w:rsidP="00EF11E1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11E1" w:rsidRPr="007060F8" w14:paraId="7F61ED7F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766BE8FD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24D62946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6FA238B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325F6B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835021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A5EE09" w14:textId="7C9D25BF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5.0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8A9A669" w14:textId="77777777" w:rsidR="00EF11E1" w:rsidRPr="00725AE9" w:rsidRDefault="00EF11E1" w:rsidP="00EF11E1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E1" w:rsidRPr="007060F8" w14:paraId="432A8909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6AE11BCB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58F421EC" w14:textId="77777777" w:rsidR="00EF11E1" w:rsidRPr="00725AE9" w:rsidRDefault="00EF11E1" w:rsidP="00EF11E1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8C63938" w14:textId="77777777" w:rsidR="00EF11E1" w:rsidRDefault="00EF11E1" w:rsidP="00EF11E1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8DF50E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FF0082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C3870C" w14:textId="1E9D7673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82088BC" w14:textId="77777777" w:rsidR="00EF11E1" w:rsidRPr="00725AE9" w:rsidRDefault="00EF11E1" w:rsidP="00EF11E1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5A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EF11E1" w14:paraId="067A0AF7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51D8036C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67082850" w14:textId="77777777" w:rsidR="00EF11E1" w:rsidRPr="00725AE9" w:rsidRDefault="00EF11E1" w:rsidP="00EF11E1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EFF7C59" w14:textId="77777777" w:rsidR="00EF11E1" w:rsidRDefault="00EF11E1" w:rsidP="00EF11E1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5242C3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D82A46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DAADCD" w14:textId="3A9A6380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34A5A60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EF11E1" w14:paraId="6991B75E" w14:textId="77777777" w:rsidTr="00EF11E1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14:paraId="13036366" w14:textId="77777777" w:rsidR="00EF11E1" w:rsidRDefault="00EF11E1" w:rsidP="00EF1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14:paraId="04090657" w14:textId="77777777" w:rsidR="00EF11E1" w:rsidRPr="00725AE9" w:rsidRDefault="00EF11E1" w:rsidP="00EF11E1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944F99D" w14:textId="77777777" w:rsidR="00EF11E1" w:rsidRDefault="00EF11E1" w:rsidP="00EF11E1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28FD37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86E027" w14:textId="77777777" w:rsidR="00EF11E1" w:rsidRDefault="00EF11E1" w:rsidP="00EF11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520258" w14:textId="124F9D60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730E36E" w14:textId="77777777" w:rsidR="00EF11E1" w:rsidRDefault="00EF11E1" w:rsidP="00EF1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электронная школа</w:t>
            </w:r>
          </w:p>
        </w:tc>
      </w:tr>
      <w:tr w:rsidR="00EF11E1" w14:paraId="0F55BFE0" w14:textId="77777777" w:rsidTr="00EF11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348B22" w14:textId="77777777" w:rsidR="00EF11E1" w:rsidRPr="00725AE9" w:rsidRDefault="00EF11E1" w:rsidP="00EF11E1">
            <w:pPr>
              <w:spacing w:after="0"/>
              <w:ind w:left="135"/>
              <w:rPr>
                <w:lang w:val="ru-RU"/>
              </w:rPr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8CA6619" w14:textId="77777777" w:rsidR="00EF11E1" w:rsidRDefault="00EF11E1" w:rsidP="00EF11E1">
            <w:pPr>
              <w:spacing w:after="0"/>
              <w:ind w:left="135"/>
              <w:jc w:val="center"/>
            </w:pPr>
            <w:r w:rsidRPr="00725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BBC99E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3261AE" w14:textId="77777777" w:rsidR="00EF11E1" w:rsidRDefault="00EF11E1" w:rsidP="00EF1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DA1B4B" w14:textId="77777777" w:rsidR="00EF11E1" w:rsidRDefault="00EF11E1" w:rsidP="00EF11E1"/>
        </w:tc>
      </w:tr>
    </w:tbl>
    <w:p w14:paraId="7EB3F1ED" w14:textId="77777777" w:rsidR="00DF7701" w:rsidRDefault="00DF7701">
      <w:pPr>
        <w:sectPr w:rsidR="00DF77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5505D6" w14:textId="77777777" w:rsidR="00DF7701" w:rsidRDefault="007060F8">
      <w:pPr>
        <w:spacing w:after="0"/>
        <w:ind w:left="120"/>
      </w:pPr>
      <w:bookmarkStart w:id="14" w:name="block-3952133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0CDBC95" w14:textId="77777777" w:rsidR="00DF7701" w:rsidRDefault="007060F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FC871CC" w14:textId="77777777" w:rsidR="00DF7701" w:rsidRPr="00725AE9" w:rsidRDefault="007060F8">
      <w:pPr>
        <w:spacing w:after="0" w:line="480" w:lineRule="auto"/>
        <w:ind w:left="120"/>
        <w:rPr>
          <w:lang w:val="ru-RU"/>
        </w:rPr>
      </w:pPr>
      <w:r w:rsidRPr="00725AE9">
        <w:rPr>
          <w:rFonts w:ascii="Times New Roman" w:hAnsi="Times New Roman"/>
          <w:color w:val="000000"/>
          <w:sz w:val="28"/>
          <w:lang w:val="ru-RU"/>
        </w:rPr>
        <w:t>• Музыка: 5-й класс: учебник; 14-е издание, переработанное, 5 класс/ Сергеева Г.П., Критская Е.Д. Акционерное общество «Издательство «Просвещение»</w:t>
      </w:r>
      <w:r w:rsidRPr="00725AE9">
        <w:rPr>
          <w:sz w:val="28"/>
          <w:lang w:val="ru-RU"/>
        </w:rPr>
        <w:br/>
      </w:r>
      <w:r w:rsidRPr="00725AE9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учебник; 13-е издание, переработанное, 6 класс/ Сергеева Г.П., Критская Е.Д. Акционерное общество «Издательство «Просвещение»</w:t>
      </w:r>
      <w:r w:rsidRPr="00725AE9">
        <w:rPr>
          <w:sz w:val="28"/>
          <w:lang w:val="ru-RU"/>
        </w:rPr>
        <w:br/>
      </w:r>
      <w:r w:rsidRPr="00725AE9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учебник; 13-е издание, переработанное, 7 класс/ Сергеева Г.П., Критская Е.Д. Акционерное общество «Издательство «Просвещение»</w:t>
      </w:r>
      <w:r w:rsidRPr="00725AE9">
        <w:rPr>
          <w:sz w:val="28"/>
          <w:lang w:val="ru-RU"/>
        </w:rPr>
        <w:br/>
      </w:r>
      <w:bookmarkStart w:id="15" w:name="74bf6636-2c61-4c65-87ef-0b356004ea0d"/>
      <w:r w:rsidRPr="00725AE9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учебник; 5-е издание, переработанное 8 класс/ Сергеева Г.П., Критская Е.Д. Акционерное общество «Издательство «Просвещение»</w:t>
      </w:r>
      <w:bookmarkEnd w:id="15"/>
    </w:p>
    <w:p w14:paraId="47C29EDD" w14:textId="77777777" w:rsidR="00DF7701" w:rsidRPr="00725AE9" w:rsidRDefault="00DF7701">
      <w:pPr>
        <w:spacing w:after="0" w:line="480" w:lineRule="auto"/>
        <w:ind w:left="120"/>
        <w:rPr>
          <w:lang w:val="ru-RU"/>
        </w:rPr>
      </w:pPr>
    </w:p>
    <w:p w14:paraId="10555297" w14:textId="77777777" w:rsidR="00DF7701" w:rsidRPr="00725AE9" w:rsidRDefault="00DF7701">
      <w:pPr>
        <w:spacing w:after="0"/>
        <w:ind w:left="120"/>
        <w:rPr>
          <w:lang w:val="ru-RU"/>
        </w:rPr>
      </w:pPr>
    </w:p>
    <w:p w14:paraId="344E1737" w14:textId="77777777" w:rsidR="00DF7701" w:rsidRPr="00725AE9" w:rsidRDefault="007060F8">
      <w:pPr>
        <w:spacing w:after="0" w:line="480" w:lineRule="auto"/>
        <w:ind w:left="120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2DD60D6" w14:textId="77777777" w:rsidR="00DF7701" w:rsidRPr="00725AE9" w:rsidRDefault="007060F8">
      <w:pPr>
        <w:spacing w:after="0" w:line="480" w:lineRule="auto"/>
        <w:ind w:left="120"/>
        <w:rPr>
          <w:lang w:val="ru-RU"/>
        </w:rPr>
      </w:pPr>
      <w:bookmarkStart w:id="16" w:name="bb9c11a5-555e-4df8-85a3-1695074ac586"/>
      <w:r w:rsidRPr="00725AE9">
        <w:rPr>
          <w:rFonts w:ascii="Times New Roman" w:hAnsi="Times New Roman"/>
          <w:color w:val="000000"/>
          <w:sz w:val="28"/>
          <w:lang w:val="ru-RU"/>
        </w:rPr>
        <w:t>УМК "МУЗЫКА" 5-8 классы/ Г.П.Сергеева, Е.Д.Критская.-Москва. "Просвещение"</w:t>
      </w:r>
      <w:bookmarkEnd w:id="16"/>
    </w:p>
    <w:p w14:paraId="71D8D2FF" w14:textId="77777777" w:rsidR="00DF7701" w:rsidRPr="00725AE9" w:rsidRDefault="00DF7701">
      <w:pPr>
        <w:spacing w:after="0"/>
        <w:ind w:left="120"/>
        <w:rPr>
          <w:lang w:val="ru-RU"/>
        </w:rPr>
      </w:pPr>
    </w:p>
    <w:p w14:paraId="26237800" w14:textId="77777777" w:rsidR="00DF7701" w:rsidRPr="00725AE9" w:rsidRDefault="007060F8">
      <w:pPr>
        <w:spacing w:after="0" w:line="480" w:lineRule="auto"/>
        <w:ind w:left="120"/>
        <w:rPr>
          <w:lang w:val="ru-RU"/>
        </w:rPr>
      </w:pPr>
      <w:r w:rsidRPr="00725AE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9BF591D" w14:textId="77777777" w:rsidR="00DF7701" w:rsidRDefault="007060F8">
      <w:pPr>
        <w:spacing w:after="0" w:line="480" w:lineRule="auto"/>
        <w:ind w:left="120"/>
      </w:pPr>
      <w:bookmarkStart w:id="17" w:name="9b56b7b7-4dec-4bc0-ba6e-fd0a58c91303"/>
      <w:r>
        <w:rPr>
          <w:rFonts w:ascii="Times New Roman" w:hAnsi="Times New Roman"/>
          <w:color w:val="000000"/>
          <w:sz w:val="28"/>
        </w:rPr>
        <w:t>Библиотека ЦОК, Российская электронная школа</w:t>
      </w:r>
      <w:bookmarkEnd w:id="17"/>
    </w:p>
    <w:p w14:paraId="7CCA8174" w14:textId="77777777" w:rsidR="00DF7701" w:rsidRDefault="00DF7701">
      <w:pPr>
        <w:sectPr w:rsidR="00DF7701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7FD529C3" w14:textId="77777777" w:rsidR="00A51484" w:rsidRDefault="00A51484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376304230083447847618637456882370283188412430296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Клыкова Юлия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16.04.2024 по 16.04.2025</w:t>
            </w:r>
          </w:p>
        </w:tc>
      </w:tr>
    </w:tbl>
    <w:sectPr xmlns:w="http://schemas.openxmlformats.org/wordprocessingml/2006/main" w:rsidR="00A51484">
      <w:pgSz w:w="11907" w:h="16839" w:code="9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990">
    <w:multiLevelType w:val="hybridMultilevel"/>
    <w:lvl w:ilvl="0" w:tplc="35937343">
      <w:start w:val="1"/>
      <w:numFmt w:val="decimal"/>
      <w:lvlText w:val="%1."/>
      <w:lvlJc w:val="left"/>
      <w:pPr>
        <w:ind w:left="720" w:hanging="360"/>
      </w:pPr>
    </w:lvl>
    <w:lvl w:ilvl="1" w:tplc="35937343" w:tentative="1">
      <w:start w:val="1"/>
      <w:numFmt w:val="lowerLetter"/>
      <w:lvlText w:val="%2."/>
      <w:lvlJc w:val="left"/>
      <w:pPr>
        <w:ind w:left="1440" w:hanging="360"/>
      </w:pPr>
    </w:lvl>
    <w:lvl w:ilvl="2" w:tplc="35937343" w:tentative="1">
      <w:start w:val="1"/>
      <w:numFmt w:val="lowerRoman"/>
      <w:lvlText w:val="%3."/>
      <w:lvlJc w:val="right"/>
      <w:pPr>
        <w:ind w:left="2160" w:hanging="180"/>
      </w:pPr>
    </w:lvl>
    <w:lvl w:ilvl="3" w:tplc="35937343" w:tentative="1">
      <w:start w:val="1"/>
      <w:numFmt w:val="decimal"/>
      <w:lvlText w:val="%4."/>
      <w:lvlJc w:val="left"/>
      <w:pPr>
        <w:ind w:left="2880" w:hanging="360"/>
      </w:pPr>
    </w:lvl>
    <w:lvl w:ilvl="4" w:tplc="35937343" w:tentative="1">
      <w:start w:val="1"/>
      <w:numFmt w:val="lowerLetter"/>
      <w:lvlText w:val="%5."/>
      <w:lvlJc w:val="left"/>
      <w:pPr>
        <w:ind w:left="3600" w:hanging="360"/>
      </w:pPr>
    </w:lvl>
    <w:lvl w:ilvl="5" w:tplc="35937343" w:tentative="1">
      <w:start w:val="1"/>
      <w:numFmt w:val="lowerRoman"/>
      <w:lvlText w:val="%6."/>
      <w:lvlJc w:val="right"/>
      <w:pPr>
        <w:ind w:left="4320" w:hanging="180"/>
      </w:pPr>
    </w:lvl>
    <w:lvl w:ilvl="6" w:tplc="35937343" w:tentative="1">
      <w:start w:val="1"/>
      <w:numFmt w:val="decimal"/>
      <w:lvlText w:val="%7."/>
      <w:lvlJc w:val="left"/>
      <w:pPr>
        <w:ind w:left="5040" w:hanging="360"/>
      </w:pPr>
    </w:lvl>
    <w:lvl w:ilvl="7" w:tplc="35937343" w:tentative="1">
      <w:start w:val="1"/>
      <w:numFmt w:val="lowerLetter"/>
      <w:lvlText w:val="%8."/>
      <w:lvlJc w:val="left"/>
      <w:pPr>
        <w:ind w:left="5760" w:hanging="360"/>
      </w:pPr>
    </w:lvl>
    <w:lvl w:ilvl="8" w:tplc="3593734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89">
    <w:multiLevelType w:val="hybridMultilevel"/>
    <w:lvl w:ilvl="0" w:tplc="47643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989">
    <w:abstractNumId w:val="6989"/>
  </w:num>
  <w:num w:numId="6990">
    <w:abstractNumId w:val="699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F7701"/>
    <w:rsid w:val="001F0646"/>
    <w:rsid w:val="004F18A7"/>
    <w:rsid w:val="0058072A"/>
    <w:rsid w:val="00614D10"/>
    <w:rsid w:val="006250CB"/>
    <w:rsid w:val="006B7FE2"/>
    <w:rsid w:val="007060F8"/>
    <w:rsid w:val="00725AE9"/>
    <w:rsid w:val="007365DE"/>
    <w:rsid w:val="00765229"/>
    <w:rsid w:val="00783DE6"/>
    <w:rsid w:val="009308C1"/>
    <w:rsid w:val="00983A23"/>
    <w:rsid w:val="00A51484"/>
    <w:rsid w:val="00B70BC5"/>
    <w:rsid w:val="00C53BE7"/>
    <w:rsid w:val="00D4273A"/>
    <w:rsid w:val="00D450DB"/>
    <w:rsid w:val="00D72BCF"/>
    <w:rsid w:val="00DF7701"/>
    <w:rsid w:val="00EF11E1"/>
    <w:rsid w:val="00FB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B47AE"/>
  <w15:docId w15:val="{238ADC97-9BB5-467A-82C6-53190DFAB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06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060F8"/>
    <w:rPr>
      <w:rFonts w:ascii="Segoe UI" w:hAnsi="Segoe UI" w:cs="Segoe UI"/>
      <w:sz w:val="18"/>
      <w:szCs w:val="18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
<Relationships xmlns="http://schemas.openxmlformats.org/package/2006/relationships"><Relationship Id="rId117" Type="http://schemas.openxmlformats.org/officeDocument/2006/relationships/hyperlink" Target="https://m.edsoo.ru/f5e9f104" TargetMode="External"/><Relationship Id="rId21" Type="http://schemas.openxmlformats.org/officeDocument/2006/relationships/hyperlink" Target="https://m.edsoo.ru/f5e9b004" TargetMode="External"/><Relationship Id="rId63" Type="http://schemas.openxmlformats.org/officeDocument/2006/relationships/hyperlink" Target="https://m.edsoo.ru/f5ea9dd4" TargetMode="External"/><Relationship Id="rId159" Type="http://schemas.openxmlformats.org/officeDocument/2006/relationships/hyperlink" Target="https://m.edsoo.ru/f5ea1c60" TargetMode="External"/><Relationship Id="rId170" Type="http://schemas.openxmlformats.org/officeDocument/2006/relationships/hyperlink" Target="https://m.edsoo.ru/f5ea05b8" TargetMode="External"/><Relationship Id="rId226" Type="http://schemas.openxmlformats.org/officeDocument/2006/relationships/hyperlink" Target="https://m.edsoo.ru/f5ea613e" TargetMode="External"/><Relationship Id="rId268" Type="http://schemas.openxmlformats.org/officeDocument/2006/relationships/hyperlink" Target="https://m.edsoo.ru/f5eabff8" TargetMode="External"/><Relationship Id="rId32" Type="http://schemas.openxmlformats.org/officeDocument/2006/relationships/hyperlink" Target="https://m.edsoo.ru/f5ea02b6" TargetMode="External"/><Relationship Id="rId74" Type="http://schemas.openxmlformats.org/officeDocument/2006/relationships/hyperlink" Target="https://m.edsoo.ru/f5ea9dd4" TargetMode="External"/><Relationship Id="rId128" Type="http://schemas.openxmlformats.org/officeDocument/2006/relationships/hyperlink" Target="https://m.edsoo.ru/f5ea0d06" TargetMode="External"/><Relationship Id="rId5" Type="http://schemas.openxmlformats.org/officeDocument/2006/relationships/hyperlink" Target="https://m.edsoo.ru/f5e9b004" TargetMode="External"/><Relationship Id="rId181" Type="http://schemas.openxmlformats.org/officeDocument/2006/relationships/hyperlink" Target="https://m.edsoo.ru/f5ea5fae" TargetMode="External"/><Relationship Id="rId237" Type="http://schemas.openxmlformats.org/officeDocument/2006/relationships/hyperlink" Target="https://m.edsoo.ru/f5eabff8" TargetMode="External"/><Relationship Id="rId279" Type="http://schemas.openxmlformats.org/officeDocument/2006/relationships/hyperlink" Target="https://m.edsoo.ru/f5eabc2e" TargetMode="External"/><Relationship Id="rId43" Type="http://schemas.openxmlformats.org/officeDocument/2006/relationships/hyperlink" Target="https://m.edsoo.ru/f5ea02b6" TargetMode="External"/><Relationship Id="rId139" Type="http://schemas.openxmlformats.org/officeDocument/2006/relationships/hyperlink" Target="https://m.edsoo.ru/f5ea36fa" TargetMode="External"/><Relationship Id="rId85" Type="http://schemas.openxmlformats.org/officeDocument/2006/relationships/hyperlink" Target="https://m.edsoo.ru/f5e9e524" TargetMode="External"/><Relationship Id="rId150" Type="http://schemas.openxmlformats.org/officeDocument/2006/relationships/hyperlink" Target="https://m.edsoo.ru/f5ea17f6" TargetMode="External"/><Relationship Id="rId171" Type="http://schemas.openxmlformats.org/officeDocument/2006/relationships/hyperlink" Target="https://m.edsoo.ru/f5ea0b80" TargetMode="External"/><Relationship Id="rId192" Type="http://schemas.openxmlformats.org/officeDocument/2006/relationships/hyperlink" Target="https://m.edsoo.ru/f5ea613e" TargetMode="External"/><Relationship Id="rId206" Type="http://schemas.openxmlformats.org/officeDocument/2006/relationships/hyperlink" Target="https://m.edsoo.ru/f5ea5036" TargetMode="External"/><Relationship Id="rId227" Type="http://schemas.openxmlformats.org/officeDocument/2006/relationships/hyperlink" Target="https://m.edsoo.ru/f5ea5036" TargetMode="External"/><Relationship Id="rId248" Type="http://schemas.openxmlformats.org/officeDocument/2006/relationships/hyperlink" Target="https://m.edsoo.ru/f5ea8786" TargetMode="External"/><Relationship Id="rId269" Type="http://schemas.openxmlformats.org/officeDocument/2006/relationships/hyperlink" Target="https://m.edsoo.ru/f5eaa20c" TargetMode="External"/><Relationship Id="rId12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108" Type="http://schemas.openxmlformats.org/officeDocument/2006/relationships/hyperlink" Target="https://m.edsoo.ru/f5e9b41e" TargetMode="External"/><Relationship Id="rId129" Type="http://schemas.openxmlformats.org/officeDocument/2006/relationships/hyperlink" Target="https://m.edsoo.ru/f5ea09fa" TargetMode="External"/><Relationship Id="rId280" Type="http://schemas.openxmlformats.org/officeDocument/2006/relationships/hyperlink" Target="https://m.edsoo.ru/f5eabff8" TargetMode="External"/><Relationship Id="rId54" Type="http://schemas.openxmlformats.org/officeDocument/2006/relationships/hyperlink" Target="https://m.edsoo.ru/f5ea40f0" TargetMode="External"/><Relationship Id="rId75" Type="http://schemas.openxmlformats.org/officeDocument/2006/relationships/hyperlink" Target="https://m.edsoo.ru/f5ea9dd4" TargetMode="External"/><Relationship Id="rId96" Type="http://schemas.openxmlformats.org/officeDocument/2006/relationships/hyperlink" Target="https://m.edsoo.ru/f5e9b270" TargetMode="External"/><Relationship Id="rId140" Type="http://schemas.openxmlformats.org/officeDocument/2006/relationships/hyperlink" Target="https://m.edsoo.ru/f5ea0734" TargetMode="External"/><Relationship Id="rId161" Type="http://schemas.openxmlformats.org/officeDocument/2006/relationships/hyperlink" Target="https://m.edsoo.ru/f5ea30ec" TargetMode="External"/><Relationship Id="rId182" Type="http://schemas.openxmlformats.org/officeDocument/2006/relationships/hyperlink" Target="https://m.edsoo.ru/f5ea6ed6" TargetMode="External"/><Relationship Id="rId217" Type="http://schemas.openxmlformats.org/officeDocument/2006/relationships/hyperlink" Target="https://m.edsoo.ru/f5ea5fae" TargetMode="External"/><Relationship Id="rId6" Type="http://schemas.openxmlformats.org/officeDocument/2006/relationships/hyperlink" Target="https://m.edsoo.ru/f5e9b004" TargetMode="External"/><Relationship Id="rId238" Type="http://schemas.openxmlformats.org/officeDocument/2006/relationships/hyperlink" Target="https://m.edsoo.ru/f5eabff8" TargetMode="External"/><Relationship Id="rId259" Type="http://schemas.openxmlformats.org/officeDocument/2006/relationships/hyperlink" Target="https://m.edsoo.ru/f5eab4d6" TargetMode="External"/><Relationship Id="rId23" Type="http://schemas.openxmlformats.org/officeDocument/2006/relationships/hyperlink" Target="https://m.edsoo.ru/f5ea02b6" TargetMode="External"/><Relationship Id="rId119" Type="http://schemas.openxmlformats.org/officeDocument/2006/relationships/hyperlink" Target="https://m.edsoo.ru/f5e9e524" TargetMode="External"/><Relationship Id="rId270" Type="http://schemas.openxmlformats.org/officeDocument/2006/relationships/hyperlink" Target="https://m.edsoo.ru/f5ea9afa" TargetMode="External"/><Relationship Id="rId44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6" Type="http://schemas.openxmlformats.org/officeDocument/2006/relationships/hyperlink" Target="https://m.edsoo.ru/f5e9b5b8" TargetMode="External"/><Relationship Id="rId130" Type="http://schemas.openxmlformats.org/officeDocument/2006/relationships/hyperlink" Target="https://m.edsoo.ru/f5ea02b6" TargetMode="External"/><Relationship Id="rId151" Type="http://schemas.openxmlformats.org/officeDocument/2006/relationships/hyperlink" Target="https://m.edsoo.ru/f5ea195e" TargetMode="External"/><Relationship Id="rId172" Type="http://schemas.openxmlformats.org/officeDocument/2006/relationships/hyperlink" Target="https://m.edsoo.ru/f5ea1c60" TargetMode="External"/><Relationship Id="rId193" Type="http://schemas.openxmlformats.org/officeDocument/2006/relationships/hyperlink" Target="https://m.edsoo.ru/f5ea5036" TargetMode="External"/><Relationship Id="rId207" Type="http://schemas.openxmlformats.org/officeDocument/2006/relationships/hyperlink" Target="https://m.edsoo.ru/f5ea5fae" TargetMode="External"/><Relationship Id="rId228" Type="http://schemas.openxmlformats.org/officeDocument/2006/relationships/hyperlink" Target="https://m.edsoo.ru/f5ea5036" TargetMode="External"/><Relationship Id="rId249" Type="http://schemas.openxmlformats.org/officeDocument/2006/relationships/hyperlink" Target="https://m.edsoo.ru/f5eabff8" TargetMode="External"/><Relationship Id="rId13" Type="http://schemas.openxmlformats.org/officeDocument/2006/relationships/hyperlink" Target="https://m.edsoo.ru/f5e9b004" TargetMode="External"/><Relationship Id="rId109" Type="http://schemas.openxmlformats.org/officeDocument/2006/relationships/hyperlink" Target="https://m.edsoo.ru/f5e9d85e" TargetMode="External"/><Relationship Id="rId260" Type="http://schemas.openxmlformats.org/officeDocument/2006/relationships/hyperlink" Target="https://m.edsoo.ru/f5eabc2e" TargetMode="External"/><Relationship Id="rId281" Type="http://schemas.openxmlformats.org/officeDocument/2006/relationships/hyperlink" Target="https://m.edsoo.ru/f5eac156" TargetMode="External"/><Relationship Id="rId34" Type="http://schemas.openxmlformats.org/officeDocument/2006/relationships/hyperlink" Target="https://m.edsoo.ru/f5ea02b6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ae6a" TargetMode="External"/><Relationship Id="rId97" Type="http://schemas.openxmlformats.org/officeDocument/2006/relationships/hyperlink" Target="https://m.edsoo.ru/f5e9b5b8" TargetMode="External"/><Relationship Id="rId120" Type="http://schemas.openxmlformats.org/officeDocument/2006/relationships/hyperlink" Target="https://m.edsoo.ru/f5e9b5b8" TargetMode="External"/><Relationship Id="rId141" Type="http://schemas.openxmlformats.org/officeDocument/2006/relationships/hyperlink" Target="https://m.edsoo.ru/f5ea0d06" TargetMode="External"/><Relationship Id="rId7" Type="http://schemas.openxmlformats.org/officeDocument/2006/relationships/hyperlink" Target="https://m.edsoo.ru/f5e9b004" TargetMode="External"/><Relationship Id="rId162" Type="http://schemas.openxmlformats.org/officeDocument/2006/relationships/hyperlink" Target="https://m.edsoo.ru/f5ea2746" TargetMode="External"/><Relationship Id="rId183" Type="http://schemas.openxmlformats.org/officeDocument/2006/relationships/hyperlink" Target="https://m.edsoo.ru/f5ea5fae" TargetMode="External"/><Relationship Id="rId218" Type="http://schemas.openxmlformats.org/officeDocument/2006/relationships/hyperlink" Target="https://m.edsoo.ru/f5ea6576" TargetMode="External"/><Relationship Id="rId239" Type="http://schemas.openxmlformats.org/officeDocument/2006/relationships/hyperlink" Target="https://m.edsoo.ru/f5eab27e" TargetMode="External"/><Relationship Id="rId250" Type="http://schemas.openxmlformats.org/officeDocument/2006/relationships/hyperlink" Target="https://m.edsoo.ru/f5eaa20c" TargetMode="External"/><Relationship Id="rId271" Type="http://schemas.openxmlformats.org/officeDocument/2006/relationships/hyperlink" Target="https://m.edsoo.ru/f5ea9c62" TargetMode="External"/><Relationship Id="rId24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092" TargetMode="External"/><Relationship Id="rId110" Type="http://schemas.openxmlformats.org/officeDocument/2006/relationships/hyperlink" Target="https://m.edsoo.ru/f5e9ae6a" TargetMode="External"/><Relationship Id="rId131" Type="http://schemas.openxmlformats.org/officeDocument/2006/relationships/hyperlink" Target="https://m.edsoo.ru/f5ea05b8" TargetMode="External"/><Relationship Id="rId152" Type="http://schemas.openxmlformats.org/officeDocument/2006/relationships/hyperlink" Target="https://m.edsoo.ru/f5ea36fa" TargetMode="External"/><Relationship Id="rId173" Type="http://schemas.openxmlformats.org/officeDocument/2006/relationships/hyperlink" Target="https://m.edsoo.ru/f5ea25c0" TargetMode="External"/><Relationship Id="rId194" Type="http://schemas.openxmlformats.org/officeDocument/2006/relationships/hyperlink" Target="https://m.edsoo.ru/f5ea5036" TargetMode="External"/><Relationship Id="rId208" Type="http://schemas.openxmlformats.org/officeDocument/2006/relationships/hyperlink" Target="https://m.edsoo.ru/f5ea59aa" TargetMode="External"/><Relationship Id="rId229" Type="http://schemas.openxmlformats.org/officeDocument/2006/relationships/hyperlink" Target="https://m.edsoo.ru/f5ea5036" TargetMode="External"/><Relationship Id="rId240" Type="http://schemas.openxmlformats.org/officeDocument/2006/relationships/hyperlink" Target="https://m.edsoo.ru/f5eab4d6" TargetMode="External"/><Relationship Id="rId261" Type="http://schemas.openxmlformats.org/officeDocument/2006/relationships/hyperlink" Target="https://m.edsoo.ru/f5eabff8" TargetMode="External"/><Relationship Id="rId14" Type="http://schemas.openxmlformats.org/officeDocument/2006/relationships/hyperlink" Target="https://m.edsoo.ru/f5e9b004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b748" TargetMode="External"/><Relationship Id="rId100" Type="http://schemas.openxmlformats.org/officeDocument/2006/relationships/hyperlink" Target="https://m.edsoo.ru/f5e9f104" TargetMode="External"/><Relationship Id="rId282" Type="http://schemas.openxmlformats.org/officeDocument/2006/relationships/hyperlink" Target="https://m.edsoo.ru/f5eab86e" TargetMode="External"/><Relationship Id="rId8" Type="http://schemas.openxmlformats.org/officeDocument/2006/relationships/hyperlink" Target="https://m.edsoo.ru/f5e9b004" TargetMode="External"/><Relationship Id="rId98" Type="http://schemas.openxmlformats.org/officeDocument/2006/relationships/hyperlink" Target="https://m.edsoo.ru/f5e9bd1a" TargetMode="External"/><Relationship Id="rId121" Type="http://schemas.openxmlformats.org/officeDocument/2006/relationships/hyperlink" Target="https://m.edsoo.ru/f5e9e092" TargetMode="External"/><Relationship Id="rId142" Type="http://schemas.openxmlformats.org/officeDocument/2006/relationships/hyperlink" Target="https://m.edsoo.ru/f5ea09fa" TargetMode="External"/><Relationship Id="rId163" Type="http://schemas.openxmlformats.org/officeDocument/2006/relationships/hyperlink" Target="https://m.edsoo.ru/f5ea17f6" TargetMode="External"/><Relationship Id="rId184" Type="http://schemas.openxmlformats.org/officeDocument/2006/relationships/hyperlink" Target="https://m.edsoo.ru/f5ea6576" TargetMode="External"/><Relationship Id="rId219" Type="http://schemas.openxmlformats.org/officeDocument/2006/relationships/hyperlink" Target="https://m.edsoo.ru/f5ea59aa" TargetMode="External"/><Relationship Id="rId230" Type="http://schemas.openxmlformats.org/officeDocument/2006/relationships/hyperlink" Target="https://m.edsoo.ru/f5eabff8" TargetMode="External"/><Relationship Id="rId251" Type="http://schemas.openxmlformats.org/officeDocument/2006/relationships/hyperlink" Target="https://m.edsoo.ru/f5ea9afa" TargetMode="Externa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272" Type="http://schemas.openxmlformats.org/officeDocument/2006/relationships/hyperlink" Target="https://m.edsoo.ru/f5ea9dd4" TargetMode="External"/><Relationship Id="rId88" Type="http://schemas.openxmlformats.org/officeDocument/2006/relationships/hyperlink" Target="https://m.edsoo.ru/f5e9e236" TargetMode="External"/><Relationship Id="rId111" Type="http://schemas.openxmlformats.org/officeDocument/2006/relationships/hyperlink" Target="https://m.edsoo.ru/f5e9b748" TargetMode="External"/><Relationship Id="rId132" Type="http://schemas.openxmlformats.org/officeDocument/2006/relationships/hyperlink" Target="https://m.edsoo.ru/f5ea0b80" TargetMode="External"/><Relationship Id="rId153" Type="http://schemas.openxmlformats.org/officeDocument/2006/relationships/hyperlink" Target="https://m.edsoo.ru/f5ea0734" TargetMode="External"/><Relationship Id="rId174" Type="http://schemas.openxmlformats.org/officeDocument/2006/relationships/hyperlink" Target="https://m.edsoo.ru/f5ea30ec" TargetMode="External"/><Relationship Id="rId195" Type="http://schemas.openxmlformats.org/officeDocument/2006/relationships/hyperlink" Target="https://m.edsoo.ru/f5ea5036" TargetMode="External"/><Relationship Id="rId209" Type="http://schemas.openxmlformats.org/officeDocument/2006/relationships/hyperlink" Target="https://m.edsoo.ru/f5ea613e" TargetMode="External"/><Relationship Id="rId220" Type="http://schemas.openxmlformats.org/officeDocument/2006/relationships/hyperlink" Target="https://m.edsoo.ru/f5ea5036" TargetMode="External"/><Relationship Id="rId241" Type="http://schemas.openxmlformats.org/officeDocument/2006/relationships/hyperlink" Target="https://m.edsoo.ru/f5eabc2e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262" Type="http://schemas.openxmlformats.org/officeDocument/2006/relationships/hyperlink" Target="https://m.edsoo.ru/f5eac156" TargetMode="External"/><Relationship Id="rId283" Type="http://schemas.openxmlformats.org/officeDocument/2006/relationships/hyperlink" Target="https://m.edsoo.ru/f5eab9c2" TargetMode="External"/><Relationship Id="rId78" Type="http://schemas.openxmlformats.org/officeDocument/2006/relationships/hyperlink" Target="https://m.edsoo.ru/f5e9b5b8" TargetMode="External"/><Relationship Id="rId99" Type="http://schemas.openxmlformats.org/officeDocument/2006/relationships/hyperlink" Target="https://m.edsoo.ru/f5e9e6a0" TargetMode="External"/><Relationship Id="rId101" Type="http://schemas.openxmlformats.org/officeDocument/2006/relationships/hyperlink" Target="https://m.edsoo.ru/f5e9d6d8" TargetMode="External"/><Relationship Id="rId122" Type="http://schemas.openxmlformats.org/officeDocument/2006/relationships/hyperlink" Target="https://m.edsoo.ru/f5e9e236" TargetMode="External"/><Relationship Id="rId143" Type="http://schemas.openxmlformats.org/officeDocument/2006/relationships/hyperlink" Target="https://m.edsoo.ru/f5ea02b6" TargetMode="External"/><Relationship Id="rId164" Type="http://schemas.openxmlformats.org/officeDocument/2006/relationships/hyperlink" Target="https://m.edsoo.ru/f5ea195e" TargetMode="External"/><Relationship Id="rId185" Type="http://schemas.openxmlformats.org/officeDocument/2006/relationships/hyperlink" Target="https://m.edsoo.ru/f5ea59aa" TargetMode="External"/><Relationship Id="rId9" Type="http://schemas.openxmlformats.org/officeDocument/2006/relationships/hyperlink" Target="https://m.edsoo.ru/f5e9b004" TargetMode="External"/><Relationship Id="rId210" Type="http://schemas.openxmlformats.org/officeDocument/2006/relationships/hyperlink" Target="https://m.edsoo.ru/f5ea5036" TargetMode="External"/><Relationship Id="rId26" Type="http://schemas.openxmlformats.org/officeDocument/2006/relationships/hyperlink" Target="https://m.edsoo.ru/f5ea02b6" TargetMode="External"/><Relationship Id="rId231" Type="http://schemas.openxmlformats.org/officeDocument/2006/relationships/hyperlink" Target="https://m.edsoo.ru/f5eaa20c" TargetMode="External"/><Relationship Id="rId252" Type="http://schemas.openxmlformats.org/officeDocument/2006/relationships/hyperlink" Target="https://m.edsoo.ru/f5ea9c62" TargetMode="External"/><Relationship Id="rId273" Type="http://schemas.openxmlformats.org/officeDocument/2006/relationships/hyperlink" Target="https://m.edsoo.ru/f5eabff8" TargetMode="External"/><Relationship Id="rId47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9" Type="http://schemas.openxmlformats.org/officeDocument/2006/relationships/hyperlink" Target="https://m.edsoo.ru/f5e9e3a8" TargetMode="External"/><Relationship Id="rId112" Type="http://schemas.openxmlformats.org/officeDocument/2006/relationships/hyperlink" Target="https://m.edsoo.ru/f5e9b5b8" TargetMode="External"/><Relationship Id="rId133" Type="http://schemas.openxmlformats.org/officeDocument/2006/relationships/hyperlink" Target="https://m.edsoo.ru/f5ea1c60" TargetMode="External"/><Relationship Id="rId154" Type="http://schemas.openxmlformats.org/officeDocument/2006/relationships/hyperlink" Target="https://m.edsoo.ru/f5ea0d06" TargetMode="External"/><Relationship Id="rId175" Type="http://schemas.openxmlformats.org/officeDocument/2006/relationships/hyperlink" Target="https://m.edsoo.ru/f5ea2746" TargetMode="External"/><Relationship Id="rId196" Type="http://schemas.openxmlformats.org/officeDocument/2006/relationships/hyperlink" Target="https://m.edsoo.ru/f5ea5fae" TargetMode="External"/><Relationship Id="rId200" Type="http://schemas.openxmlformats.org/officeDocument/2006/relationships/hyperlink" Target="https://m.edsoo.ru/f5ea5fae" TargetMode="External"/><Relationship Id="rId16" Type="http://schemas.openxmlformats.org/officeDocument/2006/relationships/hyperlink" Target="https://m.edsoo.ru/f5e9b004" TargetMode="External"/><Relationship Id="rId221" Type="http://schemas.openxmlformats.org/officeDocument/2006/relationships/hyperlink" Target="https://m.edsoo.ru/f5ea5036" TargetMode="External"/><Relationship Id="rId242" Type="http://schemas.openxmlformats.org/officeDocument/2006/relationships/hyperlink" Target="https://m.edsoo.ru/f5eabff8" TargetMode="External"/><Relationship Id="rId263" Type="http://schemas.openxmlformats.org/officeDocument/2006/relationships/hyperlink" Target="https://m.edsoo.ru/f5eab86e" TargetMode="External"/><Relationship Id="rId284" Type="http://schemas.openxmlformats.org/officeDocument/2006/relationships/hyperlink" Target="https://m.edsoo.ru/f5eabaf8" TargetMode="External"/><Relationship Id="rId37" Type="http://schemas.openxmlformats.org/officeDocument/2006/relationships/hyperlink" Target="https://m.edsoo.ru/f5ea02b6" TargetMode="External"/><Relationship Id="rId58" Type="http://schemas.openxmlformats.org/officeDocument/2006/relationships/hyperlink" Target="https://m.edsoo.ru/f5ea40f0" TargetMode="External"/><Relationship Id="rId79" Type="http://schemas.openxmlformats.org/officeDocument/2006/relationships/hyperlink" Target="https://m.edsoo.ru/f5e9b270" TargetMode="External"/><Relationship Id="rId102" Type="http://schemas.openxmlformats.org/officeDocument/2006/relationships/hyperlink" Target="https://m.edsoo.ru/f5e9e524" TargetMode="External"/><Relationship Id="rId123" Type="http://schemas.openxmlformats.org/officeDocument/2006/relationships/hyperlink" Target="https://m.edsoo.ru/f5e9e3a8" TargetMode="External"/><Relationship Id="rId144" Type="http://schemas.openxmlformats.org/officeDocument/2006/relationships/hyperlink" Target="https://m.edsoo.ru/f5ea05b8" TargetMode="External"/><Relationship Id="rId90" Type="http://schemas.openxmlformats.org/officeDocument/2006/relationships/hyperlink" Target="https://m.edsoo.ru/f5e9f884" TargetMode="External"/><Relationship Id="rId165" Type="http://schemas.openxmlformats.org/officeDocument/2006/relationships/hyperlink" Target="https://m.edsoo.ru/f5ea36fa" TargetMode="External"/><Relationship Id="rId186" Type="http://schemas.openxmlformats.org/officeDocument/2006/relationships/hyperlink" Target="https://m.edsoo.ru/f5ea5036" TargetMode="External"/><Relationship Id="rId211" Type="http://schemas.openxmlformats.org/officeDocument/2006/relationships/hyperlink" Target="https://m.edsoo.ru/f5ea5036" TargetMode="External"/><Relationship Id="rId232" Type="http://schemas.openxmlformats.org/officeDocument/2006/relationships/hyperlink" Target="https://m.edsoo.ru/f5ea9afa" TargetMode="External"/><Relationship Id="rId253" Type="http://schemas.openxmlformats.org/officeDocument/2006/relationships/hyperlink" Target="https://m.edsoo.ru/f5ea9dd4" TargetMode="External"/><Relationship Id="rId274" Type="http://schemas.openxmlformats.org/officeDocument/2006/relationships/hyperlink" Target="https://m.edsoo.ru/f5eabff8" TargetMode="External"/><Relationship Id="rId27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9b270" TargetMode="External"/><Relationship Id="rId134" Type="http://schemas.openxmlformats.org/officeDocument/2006/relationships/hyperlink" Target="https://m.edsoo.ru/f5ea25c0" TargetMode="External"/><Relationship Id="rId80" Type="http://schemas.openxmlformats.org/officeDocument/2006/relationships/hyperlink" Target="https://m.edsoo.ru/f5e9b5b8" TargetMode="External"/><Relationship Id="rId155" Type="http://schemas.openxmlformats.org/officeDocument/2006/relationships/hyperlink" Target="https://m.edsoo.ru/f5ea09fa" TargetMode="External"/><Relationship Id="rId176" Type="http://schemas.openxmlformats.org/officeDocument/2006/relationships/hyperlink" Target="https://m.edsoo.ru/f5ea17f6" TargetMode="External"/><Relationship Id="rId197" Type="http://schemas.openxmlformats.org/officeDocument/2006/relationships/hyperlink" Target="https://m.edsoo.ru/f5ea5fae" TargetMode="External"/><Relationship Id="rId201" Type="http://schemas.openxmlformats.org/officeDocument/2006/relationships/hyperlink" Target="https://m.edsoo.ru/f5ea6576" TargetMode="External"/><Relationship Id="rId222" Type="http://schemas.openxmlformats.org/officeDocument/2006/relationships/hyperlink" Target="https://m.edsoo.ru/f5ea694a" TargetMode="External"/><Relationship Id="rId243" Type="http://schemas.openxmlformats.org/officeDocument/2006/relationships/hyperlink" Target="https://m.edsoo.ru/f5eac156" TargetMode="External"/><Relationship Id="rId264" Type="http://schemas.openxmlformats.org/officeDocument/2006/relationships/hyperlink" Target="https://m.edsoo.ru/f5eab9c2" TargetMode="External"/><Relationship Id="rId285" Type="http://schemas.openxmlformats.org/officeDocument/2006/relationships/hyperlink" Target="https://m.edsoo.ru/f5ea85a6" TargetMode="External"/><Relationship Id="rId17" Type="http://schemas.openxmlformats.org/officeDocument/2006/relationships/hyperlink" Target="https://m.edsoo.ru/f5e9b004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9b5b8" TargetMode="External"/><Relationship Id="rId124" Type="http://schemas.openxmlformats.org/officeDocument/2006/relationships/hyperlink" Target="https://m.edsoo.ru/f5e9f884" TargetMode="External"/><Relationship Id="rId70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b41e" TargetMode="External"/><Relationship Id="rId145" Type="http://schemas.openxmlformats.org/officeDocument/2006/relationships/hyperlink" Target="https://m.edsoo.ru/f5ea0b80" TargetMode="External"/><Relationship Id="rId166" Type="http://schemas.openxmlformats.org/officeDocument/2006/relationships/hyperlink" Target="https://m.edsoo.ru/f5ea0734" TargetMode="External"/><Relationship Id="rId187" Type="http://schemas.openxmlformats.org/officeDocument/2006/relationships/hyperlink" Target="https://m.edsoo.ru/f5ea5036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5ea5036" TargetMode="External"/><Relationship Id="rId233" Type="http://schemas.openxmlformats.org/officeDocument/2006/relationships/hyperlink" Target="https://m.edsoo.ru/f5ea9c62" TargetMode="External"/><Relationship Id="rId254" Type="http://schemas.openxmlformats.org/officeDocument/2006/relationships/hyperlink" Target="https://m.edsoo.ru/f5eabff8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9b5b8" TargetMode="External"/><Relationship Id="rId275" Type="http://schemas.openxmlformats.org/officeDocument/2006/relationships/hyperlink" Target="https://m.edsoo.ru/f5eabff8" TargetMode="External"/><Relationship Id="rId60" Type="http://schemas.openxmlformats.org/officeDocument/2006/relationships/hyperlink" Target="https://m.edsoo.ru/f5ea40f0" TargetMode="External"/><Relationship Id="rId81" Type="http://schemas.openxmlformats.org/officeDocument/2006/relationships/hyperlink" Target="https://m.edsoo.ru/f5e9bd1a" TargetMode="External"/><Relationship Id="rId135" Type="http://schemas.openxmlformats.org/officeDocument/2006/relationships/hyperlink" Target="https://m.edsoo.ru/f5ea30ec" TargetMode="External"/><Relationship Id="rId156" Type="http://schemas.openxmlformats.org/officeDocument/2006/relationships/hyperlink" Target="https://m.edsoo.ru/f5ea02b6" TargetMode="External"/><Relationship Id="rId177" Type="http://schemas.openxmlformats.org/officeDocument/2006/relationships/hyperlink" Target="https://m.edsoo.ru/f5ea195e" TargetMode="External"/><Relationship Id="rId198" Type="http://schemas.openxmlformats.org/officeDocument/2006/relationships/hyperlink" Target="https://m.edsoo.ru/f5ea5fae" TargetMode="External"/><Relationship Id="rId202" Type="http://schemas.openxmlformats.org/officeDocument/2006/relationships/hyperlink" Target="https://m.edsoo.ru/f5ea59aa" TargetMode="External"/><Relationship Id="rId223" Type="http://schemas.openxmlformats.org/officeDocument/2006/relationships/hyperlink" Target="https://m.edsoo.ru/f5ea5036" TargetMode="External"/><Relationship Id="rId244" Type="http://schemas.openxmlformats.org/officeDocument/2006/relationships/hyperlink" Target="https://m.edsoo.ru/f5eab86e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265" Type="http://schemas.openxmlformats.org/officeDocument/2006/relationships/hyperlink" Target="https://m.edsoo.ru/f5eabaf8" TargetMode="External"/><Relationship Id="rId286" Type="http://schemas.openxmlformats.org/officeDocument/2006/relationships/hyperlink" Target="https://m.edsoo.ru/f5ea8786" TargetMode="External"/><Relationship Id="rId50" Type="http://schemas.openxmlformats.org/officeDocument/2006/relationships/hyperlink" Target="https://m.edsoo.ru/f5ea40f0" TargetMode="External"/><Relationship Id="rId104" Type="http://schemas.openxmlformats.org/officeDocument/2006/relationships/hyperlink" Target="https://m.edsoo.ru/f5e9e092" TargetMode="External"/><Relationship Id="rId125" Type="http://schemas.openxmlformats.org/officeDocument/2006/relationships/hyperlink" Target="https://m.edsoo.ru/f5e9b41e" TargetMode="External"/><Relationship Id="rId146" Type="http://schemas.openxmlformats.org/officeDocument/2006/relationships/hyperlink" Target="https://m.edsoo.ru/f5ea1c60" TargetMode="External"/><Relationship Id="rId167" Type="http://schemas.openxmlformats.org/officeDocument/2006/relationships/hyperlink" Target="https://m.edsoo.ru/f5ea0d06" TargetMode="External"/><Relationship Id="rId188" Type="http://schemas.openxmlformats.org/officeDocument/2006/relationships/hyperlink" Target="https://m.edsoo.ru/f5ea694a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d85e" TargetMode="External"/><Relationship Id="rId213" Type="http://schemas.openxmlformats.org/officeDocument/2006/relationships/hyperlink" Target="https://m.edsoo.ru/f5ea5fae" TargetMode="External"/><Relationship Id="rId234" Type="http://schemas.openxmlformats.org/officeDocument/2006/relationships/hyperlink" Target="https://m.edsoo.ru/f5ea9dd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55" Type="http://schemas.openxmlformats.org/officeDocument/2006/relationships/hyperlink" Target="https://m.edsoo.ru/f5eabff8" TargetMode="External"/><Relationship Id="rId276" Type="http://schemas.openxmlformats.org/officeDocument/2006/relationships/hyperlink" Target="https://m.edsoo.ru/f5eabff8" TargetMode="External"/><Relationship Id="rId40" Type="http://schemas.openxmlformats.org/officeDocument/2006/relationships/hyperlink" Target="https://m.edsoo.ru/f5ea02b6" TargetMode="External"/><Relationship Id="rId115" Type="http://schemas.openxmlformats.org/officeDocument/2006/relationships/hyperlink" Target="https://m.edsoo.ru/f5e9bd1a" TargetMode="External"/><Relationship Id="rId136" Type="http://schemas.openxmlformats.org/officeDocument/2006/relationships/hyperlink" Target="https://m.edsoo.ru/f5ea2746" TargetMode="External"/><Relationship Id="rId157" Type="http://schemas.openxmlformats.org/officeDocument/2006/relationships/hyperlink" Target="https://m.edsoo.ru/f5ea05b8" TargetMode="External"/><Relationship Id="rId178" Type="http://schemas.openxmlformats.org/officeDocument/2006/relationships/hyperlink" Target="https://m.edsoo.ru/f5ea36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e6a0" TargetMode="External"/><Relationship Id="rId199" Type="http://schemas.openxmlformats.org/officeDocument/2006/relationships/hyperlink" Target="https://m.edsoo.ru/f5ea6ed6" TargetMode="External"/><Relationship Id="rId203" Type="http://schemas.openxmlformats.org/officeDocument/2006/relationships/hyperlink" Target="https://m.edsoo.ru/f5ea5036" TargetMode="External"/><Relationship Id="rId19" Type="http://schemas.openxmlformats.org/officeDocument/2006/relationships/hyperlink" Target="https://m.edsoo.ru/f5e9b004" TargetMode="External"/><Relationship Id="rId224" Type="http://schemas.openxmlformats.org/officeDocument/2006/relationships/hyperlink" Target="https://m.edsoo.ru/f5ea5fae" TargetMode="External"/><Relationship Id="rId245" Type="http://schemas.openxmlformats.org/officeDocument/2006/relationships/hyperlink" Target="https://m.edsoo.ru/f5eab9c2" TargetMode="External"/><Relationship Id="rId266" Type="http://schemas.openxmlformats.org/officeDocument/2006/relationships/hyperlink" Target="https://m.edsoo.ru/f5ea85a6" TargetMode="External"/><Relationship Id="rId287" Type="http://schemas.openxmlformats.org/officeDocument/2006/relationships/fontTable" Target="fontTable.xml"/><Relationship Id="rId30" Type="http://schemas.openxmlformats.org/officeDocument/2006/relationships/hyperlink" Target="https://m.edsoo.ru/f5ea02b6" TargetMode="External"/><Relationship Id="rId105" Type="http://schemas.openxmlformats.org/officeDocument/2006/relationships/hyperlink" Target="https://m.edsoo.ru/f5e9e236" TargetMode="External"/><Relationship Id="rId126" Type="http://schemas.openxmlformats.org/officeDocument/2006/relationships/hyperlink" Target="https://m.edsoo.ru/f5e9d85e" TargetMode="External"/><Relationship Id="rId147" Type="http://schemas.openxmlformats.org/officeDocument/2006/relationships/hyperlink" Target="https://m.edsoo.ru/f5ea25c0" TargetMode="External"/><Relationship Id="rId168" Type="http://schemas.openxmlformats.org/officeDocument/2006/relationships/hyperlink" Target="https://m.edsoo.ru/f5ea09fa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ae6a" TargetMode="External"/><Relationship Id="rId189" Type="http://schemas.openxmlformats.org/officeDocument/2006/relationships/hyperlink" Target="https://m.edsoo.ru/f5ea5036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5ea5fae" TargetMode="External"/><Relationship Id="rId235" Type="http://schemas.openxmlformats.org/officeDocument/2006/relationships/hyperlink" Target="https://m.edsoo.ru/f5eabff8" TargetMode="External"/><Relationship Id="rId256" Type="http://schemas.openxmlformats.org/officeDocument/2006/relationships/hyperlink" Target="https://m.edsoo.ru/f5eabff8" TargetMode="External"/><Relationship Id="rId277" Type="http://schemas.openxmlformats.org/officeDocument/2006/relationships/hyperlink" Target="https://m.edsoo.ru/f5eab27e" TargetMode="External"/><Relationship Id="rId116" Type="http://schemas.openxmlformats.org/officeDocument/2006/relationships/hyperlink" Target="https://m.edsoo.ru/f5e9e6a0" TargetMode="External"/><Relationship Id="rId137" Type="http://schemas.openxmlformats.org/officeDocument/2006/relationships/hyperlink" Target="https://m.edsoo.ru/f5ea17f6" TargetMode="External"/><Relationship Id="rId158" Type="http://schemas.openxmlformats.org/officeDocument/2006/relationships/hyperlink" Target="https://m.edsoo.ru/f5ea0b80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f104" TargetMode="External"/><Relationship Id="rId179" Type="http://schemas.openxmlformats.org/officeDocument/2006/relationships/hyperlink" Target="https://m.edsoo.ru/f5ea5fae" TargetMode="External"/><Relationship Id="rId190" Type="http://schemas.openxmlformats.org/officeDocument/2006/relationships/hyperlink" Target="https://m.edsoo.ru/f5ea5fae" TargetMode="External"/><Relationship Id="rId204" Type="http://schemas.openxmlformats.org/officeDocument/2006/relationships/hyperlink" Target="https://m.edsoo.ru/f5ea5036" TargetMode="External"/><Relationship Id="rId225" Type="http://schemas.openxmlformats.org/officeDocument/2006/relationships/hyperlink" Target="https://m.edsoo.ru/f5ea59aa" TargetMode="External"/><Relationship Id="rId246" Type="http://schemas.openxmlformats.org/officeDocument/2006/relationships/hyperlink" Target="https://m.edsoo.ru/f5eabaf8" TargetMode="External"/><Relationship Id="rId267" Type="http://schemas.openxmlformats.org/officeDocument/2006/relationships/hyperlink" Target="https://m.edsoo.ru/f5ea8786" TargetMode="External"/><Relationship Id="rId288" Type="http://schemas.openxmlformats.org/officeDocument/2006/relationships/theme" Target="theme/theme1.xml"/><Relationship Id="rId106" Type="http://schemas.openxmlformats.org/officeDocument/2006/relationships/hyperlink" Target="https://m.edsoo.ru/f5e9e3a8" TargetMode="External"/><Relationship Id="rId127" Type="http://schemas.openxmlformats.org/officeDocument/2006/relationships/hyperlink" Target="https://m.edsoo.ru/f5ea0734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94" Type="http://schemas.openxmlformats.org/officeDocument/2006/relationships/hyperlink" Target="https://m.edsoo.ru/f5e9b748" TargetMode="External"/><Relationship Id="rId148" Type="http://schemas.openxmlformats.org/officeDocument/2006/relationships/hyperlink" Target="https://m.edsoo.ru/f5ea30ec" TargetMode="External"/><Relationship Id="rId169" Type="http://schemas.openxmlformats.org/officeDocument/2006/relationships/hyperlink" Target="https://m.edsoo.ru/f5ea02b6" TargetMode="External"/><Relationship Id="rId4" Type="http://schemas.openxmlformats.org/officeDocument/2006/relationships/hyperlink" Target="https://m.edsoo.ru/f5e9b004" TargetMode="External"/><Relationship Id="rId180" Type="http://schemas.openxmlformats.org/officeDocument/2006/relationships/hyperlink" Target="https://m.edsoo.ru/f5ea5fae" TargetMode="External"/><Relationship Id="rId215" Type="http://schemas.openxmlformats.org/officeDocument/2006/relationships/hyperlink" Target="https://m.edsoo.ru/f5ea5fae" TargetMode="External"/><Relationship Id="rId236" Type="http://schemas.openxmlformats.org/officeDocument/2006/relationships/hyperlink" Target="https://m.edsoo.ru/f5eabff8" TargetMode="External"/><Relationship Id="rId257" Type="http://schemas.openxmlformats.org/officeDocument/2006/relationships/hyperlink" Target="https://m.edsoo.ru/f5eabff8" TargetMode="External"/><Relationship Id="rId278" Type="http://schemas.openxmlformats.org/officeDocument/2006/relationships/hyperlink" Target="https://m.edsoo.ru/f5eab4d6" TargetMode="External"/><Relationship Id="rId42" Type="http://schemas.openxmlformats.org/officeDocument/2006/relationships/hyperlink" Target="https://m.edsoo.ru/f5ea02b6" TargetMode="External"/><Relationship Id="rId84" Type="http://schemas.openxmlformats.org/officeDocument/2006/relationships/hyperlink" Target="https://m.edsoo.ru/f5e9d6d8" TargetMode="External"/><Relationship Id="rId138" Type="http://schemas.openxmlformats.org/officeDocument/2006/relationships/hyperlink" Target="https://m.edsoo.ru/f5ea195e" TargetMode="External"/><Relationship Id="rId191" Type="http://schemas.openxmlformats.org/officeDocument/2006/relationships/hyperlink" Target="https://m.edsoo.ru/f5ea59aa" TargetMode="External"/><Relationship Id="rId205" Type="http://schemas.openxmlformats.org/officeDocument/2006/relationships/hyperlink" Target="https://m.edsoo.ru/f5ea694a" TargetMode="External"/><Relationship Id="rId247" Type="http://schemas.openxmlformats.org/officeDocument/2006/relationships/hyperlink" Target="https://m.edsoo.ru/f5ea85a6" TargetMode="External"/><Relationship Id="rId107" Type="http://schemas.openxmlformats.org/officeDocument/2006/relationships/hyperlink" Target="https://m.edsoo.ru/f5e9f884" TargetMode="External"/><Relationship Id="rId11" Type="http://schemas.openxmlformats.org/officeDocument/2006/relationships/hyperlink" Target="https://m.edsoo.ru/f5e9b004" TargetMode="External"/><Relationship Id="rId53" Type="http://schemas.openxmlformats.org/officeDocument/2006/relationships/hyperlink" Target="https://m.edsoo.ru/f5ea40f0" TargetMode="External"/><Relationship Id="rId149" Type="http://schemas.openxmlformats.org/officeDocument/2006/relationships/hyperlink" Target="https://m.edsoo.ru/f5ea2746" TargetMode="External"/><Relationship Id="rId95" Type="http://schemas.openxmlformats.org/officeDocument/2006/relationships/hyperlink" Target="https://m.edsoo.ru/f5e9b5b8" TargetMode="External"/><Relationship Id="rId160" Type="http://schemas.openxmlformats.org/officeDocument/2006/relationships/hyperlink" Target="https://m.edsoo.ru/f5ea25c0" TargetMode="External"/><Relationship Id="rId216" Type="http://schemas.openxmlformats.org/officeDocument/2006/relationships/hyperlink" Target="https://m.edsoo.ru/f5ea6ed6" TargetMode="External"/><Relationship Id="rId258" Type="http://schemas.openxmlformats.org/officeDocument/2006/relationships/hyperlink" Target="https://m.edsoo.ru/f5eab27e" TargetMode="External"/><Relationship Id="rId22" Type="http://schemas.openxmlformats.org/officeDocument/2006/relationships/hyperlink" Target="https://m.edsoo.ru/f5e9b004" TargetMode="External"/><Relationship Id="rId64" Type="http://schemas.openxmlformats.org/officeDocument/2006/relationships/hyperlink" Target="https://m.edsoo.ru/f5ea9dd4" TargetMode="External"/><Relationship Id="rId118" Type="http://schemas.openxmlformats.org/officeDocument/2006/relationships/hyperlink" Target="https://m.edsoo.ru/f5e9d6d8" TargetMode="External"/><Relationship Id="rId714612780" Type="http://schemas.openxmlformats.org/officeDocument/2006/relationships/numbering" Target="numbering.xml"/><Relationship Id="rId306043787" Type="http://schemas.openxmlformats.org/officeDocument/2006/relationships/footnotes" Target="footnotes.xml"/><Relationship Id="rId731593895" Type="http://schemas.openxmlformats.org/officeDocument/2006/relationships/endnotes" Target="endnotes.xml"/><Relationship Id="rId466818397" Type="http://schemas.openxmlformats.org/officeDocument/2006/relationships/comments" Target="comments.xml"/><Relationship Id="rId938954342" Type="http://schemas.microsoft.com/office/2011/relationships/commentsExtended" Target="commentsExtended.xml"/><Relationship Id="rId88200224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4lgSqQA0VGWLufBfijE5Y5GmX0Q=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</SignatureValue>
  <KeyInfo>
    <X509Data>
      <X509Certificate>MIIF4TCCA8kCFEHqELWiUaG94YAKS54nKgXIJzfYMA0GCSqGSIb3DQEBCwUAMIGQ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17"/>
            <mdssi:RelationshipReference SourceId="rId21"/>
            <mdssi:RelationshipReference SourceId="rId63"/>
            <mdssi:RelationshipReference SourceId="rId159"/>
            <mdssi:RelationshipReference SourceId="rId170"/>
            <mdssi:RelationshipReference SourceId="rId226"/>
            <mdssi:RelationshipReference SourceId="rId268"/>
            <mdssi:RelationshipReference SourceId="rId32"/>
            <mdssi:RelationshipReference SourceId="rId74"/>
            <mdssi:RelationshipReference SourceId="rId128"/>
            <mdssi:RelationshipReference SourceId="rId5"/>
            <mdssi:RelationshipReference SourceId="rId181"/>
            <mdssi:RelationshipReference SourceId="rId237"/>
            <mdssi:RelationshipReference SourceId="rId279"/>
            <mdssi:RelationshipReference SourceId="rId43"/>
            <mdssi:RelationshipReference SourceId="rId139"/>
            <mdssi:RelationshipReference SourceId="rId85"/>
            <mdssi:RelationshipReference SourceId="rId150"/>
            <mdssi:RelationshipReference SourceId="rId171"/>
            <mdssi:RelationshipReference SourceId="rId192"/>
            <mdssi:RelationshipReference SourceId="rId206"/>
            <mdssi:RelationshipReference SourceId="rId227"/>
            <mdssi:RelationshipReference SourceId="rId248"/>
            <mdssi:RelationshipReference SourceId="rId269"/>
            <mdssi:RelationshipReference SourceId="rId12"/>
            <mdssi:RelationshipReference SourceId="rId33"/>
            <mdssi:RelationshipReference SourceId="rId108"/>
            <mdssi:RelationshipReference SourceId="rId129"/>
            <mdssi:RelationshipReference SourceId="rId280"/>
            <mdssi:RelationshipReference SourceId="rId54"/>
            <mdssi:RelationshipReference SourceId="rId75"/>
            <mdssi:RelationshipReference SourceId="rId96"/>
            <mdssi:RelationshipReference SourceId="rId140"/>
            <mdssi:RelationshipReference SourceId="rId161"/>
            <mdssi:RelationshipReference SourceId="rId182"/>
            <mdssi:RelationshipReference SourceId="rId217"/>
            <mdssi:RelationshipReference SourceId="rId6"/>
            <mdssi:RelationshipReference SourceId="rId238"/>
            <mdssi:RelationshipReference SourceId="rId259"/>
            <mdssi:RelationshipReference SourceId="rId23"/>
            <mdssi:RelationshipReference SourceId="rId119"/>
            <mdssi:RelationshipReference SourceId="rId270"/>
            <mdssi:RelationshipReference SourceId="rId44"/>
            <mdssi:RelationshipReference SourceId="rId65"/>
            <mdssi:RelationshipReference SourceId="rId86"/>
            <mdssi:RelationshipReference SourceId="rId130"/>
            <mdssi:RelationshipReference SourceId="rId151"/>
            <mdssi:RelationshipReference SourceId="rId172"/>
            <mdssi:RelationshipReference SourceId="rId193"/>
            <mdssi:RelationshipReference SourceId="rId207"/>
            <mdssi:RelationshipReference SourceId="rId228"/>
            <mdssi:RelationshipReference SourceId="rId249"/>
            <mdssi:RelationshipReference SourceId="rId13"/>
            <mdssi:RelationshipReference SourceId="rId109"/>
            <mdssi:RelationshipReference SourceId="rId260"/>
            <mdssi:RelationshipReference SourceId="rId281"/>
            <mdssi:RelationshipReference SourceId="rId34"/>
            <mdssi:RelationshipReference SourceId="rId55"/>
            <mdssi:RelationshipReference SourceId="rId76"/>
            <mdssi:RelationshipReference SourceId="rId97"/>
            <mdssi:RelationshipReference SourceId="rId120"/>
            <mdssi:RelationshipReference SourceId="rId141"/>
            <mdssi:RelationshipReference SourceId="rId7"/>
            <mdssi:RelationshipReference SourceId="rId162"/>
            <mdssi:RelationshipReference SourceId="rId183"/>
            <mdssi:RelationshipReference SourceId="rId218"/>
            <mdssi:RelationshipReference SourceId="rId239"/>
            <mdssi:RelationshipReference SourceId="rId250"/>
            <mdssi:RelationshipReference SourceId="rId271"/>
            <mdssi:RelationshipReference SourceId="rId24"/>
            <mdssi:RelationshipReference SourceId="rId45"/>
            <mdssi:RelationshipReference SourceId="rId66"/>
            <mdssi:RelationshipReference SourceId="rId87"/>
            <mdssi:RelationshipReference SourceId="rId110"/>
            <mdssi:RelationshipReference SourceId="rId131"/>
            <mdssi:RelationshipReference SourceId="rId152"/>
            <mdssi:RelationshipReference SourceId="rId173"/>
            <mdssi:RelationshipReference SourceId="rId194"/>
            <mdssi:RelationshipReference SourceId="rId208"/>
            <mdssi:RelationshipReference SourceId="rId229"/>
            <mdssi:RelationshipReference SourceId="rId240"/>
            <mdssi:RelationshipReference SourceId="rId261"/>
            <mdssi:RelationshipReference SourceId="rId14"/>
            <mdssi:RelationshipReference SourceId="rId35"/>
            <mdssi:RelationshipReference SourceId="rId56"/>
            <mdssi:RelationshipReference SourceId="rId77"/>
            <mdssi:RelationshipReference SourceId="rId100"/>
            <mdssi:RelationshipReference SourceId="rId282"/>
            <mdssi:RelationshipReference SourceId="rId8"/>
            <mdssi:RelationshipReference SourceId="rId98"/>
            <mdssi:RelationshipReference SourceId="rId121"/>
            <mdssi:RelationshipReference SourceId="rId142"/>
            <mdssi:RelationshipReference SourceId="rId163"/>
            <mdssi:RelationshipReference SourceId="rId184"/>
            <mdssi:RelationshipReference SourceId="rId219"/>
            <mdssi:RelationshipReference SourceId="rId230"/>
            <mdssi:RelationshipReference SourceId="rId251"/>
            <mdssi:RelationshipReference SourceId="rId25"/>
            <mdssi:RelationshipReference SourceId="rId46"/>
            <mdssi:RelationshipReference SourceId="rId67"/>
            <mdssi:RelationshipReference SourceId="rId272"/>
            <mdssi:RelationshipReference SourceId="rId88"/>
            <mdssi:RelationshipReference SourceId="rId111"/>
            <mdssi:RelationshipReference SourceId="rId132"/>
            <mdssi:RelationshipReference SourceId="rId153"/>
            <mdssi:RelationshipReference SourceId="rId174"/>
            <mdssi:RelationshipReference SourceId="rId195"/>
            <mdssi:RelationshipReference SourceId="rId209"/>
            <mdssi:RelationshipReference SourceId="rId220"/>
            <mdssi:RelationshipReference SourceId="rId241"/>
            <mdssi:RelationshipReference SourceId="rId15"/>
            <mdssi:RelationshipReference SourceId="rId36"/>
            <mdssi:RelationshipReference SourceId="rId57"/>
            <mdssi:RelationshipReference SourceId="rId262"/>
            <mdssi:RelationshipReference SourceId="rId283"/>
            <mdssi:RelationshipReference SourceId="rId78"/>
            <mdssi:RelationshipReference SourceId="rId99"/>
            <mdssi:RelationshipReference SourceId="rId101"/>
            <mdssi:RelationshipReference SourceId="rId122"/>
            <mdssi:RelationshipReference SourceId="rId143"/>
            <mdssi:RelationshipReference SourceId="rId164"/>
            <mdssi:RelationshipReference SourceId="rId185"/>
            <mdssi:RelationshipReference SourceId="rId9"/>
            <mdssi:RelationshipReference SourceId="rId210"/>
            <mdssi:RelationshipReference SourceId="rId26"/>
            <mdssi:RelationshipReference SourceId="rId231"/>
            <mdssi:RelationshipReference SourceId="rId252"/>
            <mdssi:RelationshipReference SourceId="rId273"/>
            <mdssi:RelationshipReference SourceId="rId47"/>
            <mdssi:RelationshipReference SourceId="rId68"/>
            <mdssi:RelationshipReference SourceId="rId89"/>
            <mdssi:RelationshipReference SourceId="rId112"/>
            <mdssi:RelationshipReference SourceId="rId133"/>
            <mdssi:RelationshipReference SourceId="rId154"/>
            <mdssi:RelationshipReference SourceId="rId175"/>
            <mdssi:RelationshipReference SourceId="rId196"/>
            <mdssi:RelationshipReference SourceId="rId200"/>
            <mdssi:RelationshipReference SourceId="rId16"/>
            <mdssi:RelationshipReference SourceId="rId221"/>
            <mdssi:RelationshipReference SourceId="rId242"/>
            <mdssi:RelationshipReference SourceId="rId263"/>
            <mdssi:RelationshipReference SourceId="rId284"/>
            <mdssi:RelationshipReference SourceId="rId37"/>
            <mdssi:RelationshipReference SourceId="rId58"/>
            <mdssi:RelationshipReference SourceId="rId79"/>
            <mdssi:RelationshipReference SourceId="rId102"/>
            <mdssi:RelationshipReference SourceId="rId123"/>
            <mdssi:RelationshipReference SourceId="rId144"/>
            <mdssi:RelationshipReference SourceId="rId90"/>
            <mdssi:RelationshipReference SourceId="rId165"/>
            <mdssi:RelationshipReference SourceId="rId186"/>
            <mdssi:RelationshipReference SourceId="rId211"/>
            <mdssi:RelationshipReference SourceId="rId232"/>
            <mdssi:RelationshipReference SourceId="rId253"/>
            <mdssi:RelationshipReference SourceId="rId274"/>
            <mdssi:RelationshipReference SourceId="rId27"/>
            <mdssi:RelationshipReference SourceId="rId48"/>
            <mdssi:RelationshipReference SourceId="rId69"/>
            <mdssi:RelationshipReference SourceId="rId113"/>
            <mdssi:RelationshipReference SourceId="rId134"/>
            <mdssi:RelationshipReference SourceId="rId80"/>
            <mdssi:RelationshipReference SourceId="rId155"/>
            <mdssi:RelationshipReference SourceId="rId176"/>
            <mdssi:RelationshipReference SourceId="rId197"/>
            <mdssi:RelationshipReference SourceId="rId201"/>
            <mdssi:RelationshipReference SourceId="rId222"/>
            <mdssi:RelationshipReference SourceId="rId243"/>
            <mdssi:RelationshipReference SourceId="rId264"/>
            <mdssi:RelationshipReference SourceId="rId285"/>
            <mdssi:RelationshipReference SourceId="rId17"/>
            <mdssi:RelationshipReference SourceId="rId38"/>
            <mdssi:RelationshipReference SourceId="rId59"/>
            <mdssi:RelationshipReference SourceId="rId103"/>
            <mdssi:RelationshipReference SourceId="rId124"/>
            <mdssi:RelationshipReference SourceId="rId70"/>
            <mdssi:RelationshipReference SourceId="rId91"/>
            <mdssi:RelationshipReference SourceId="rId145"/>
            <mdssi:RelationshipReference SourceId="rId166"/>
            <mdssi:RelationshipReference SourceId="rId187"/>
            <mdssi:RelationshipReference SourceId="rId1"/>
            <mdssi:RelationshipReference SourceId="rId212"/>
            <mdssi:RelationshipReference SourceId="rId233"/>
            <mdssi:RelationshipReference SourceId="rId254"/>
            <mdssi:RelationshipReference SourceId="rId28"/>
            <mdssi:RelationshipReference SourceId="rId49"/>
            <mdssi:RelationshipReference SourceId="rId114"/>
            <mdssi:RelationshipReference SourceId="rId275"/>
            <mdssi:RelationshipReference SourceId="rId60"/>
            <mdssi:RelationshipReference SourceId="rId81"/>
            <mdssi:RelationshipReference SourceId="rId135"/>
            <mdssi:RelationshipReference SourceId="rId156"/>
            <mdssi:RelationshipReference SourceId="rId177"/>
            <mdssi:RelationshipReference SourceId="rId198"/>
            <mdssi:RelationshipReference SourceId="rId202"/>
            <mdssi:RelationshipReference SourceId="rId223"/>
            <mdssi:RelationshipReference SourceId="rId244"/>
            <mdssi:RelationshipReference SourceId="rId18"/>
            <mdssi:RelationshipReference SourceId="rId39"/>
            <mdssi:RelationshipReference SourceId="rId265"/>
            <mdssi:RelationshipReference SourceId="rId286"/>
            <mdssi:RelationshipReference SourceId="rId50"/>
            <mdssi:RelationshipReference SourceId="rId104"/>
            <mdssi:RelationshipReference SourceId="rId125"/>
            <mdssi:RelationshipReference SourceId="rId146"/>
            <mdssi:RelationshipReference SourceId="rId167"/>
            <mdssi:RelationshipReference SourceId="rId188"/>
            <mdssi:RelationshipReference SourceId="rId71"/>
            <mdssi:RelationshipReference SourceId="rId92"/>
            <mdssi:RelationshipReference SourceId="rId213"/>
            <mdssi:RelationshipReference SourceId="rId234"/>
            <mdssi:RelationshipReference SourceId="rId2"/>
            <mdssi:RelationshipReference SourceId="rId29"/>
            <mdssi:RelationshipReference SourceId="rId255"/>
            <mdssi:RelationshipReference SourceId="rId276"/>
            <mdssi:RelationshipReference SourceId="rId40"/>
            <mdssi:RelationshipReference SourceId="rId115"/>
            <mdssi:RelationshipReference SourceId="rId136"/>
            <mdssi:RelationshipReference SourceId="rId157"/>
            <mdssi:RelationshipReference SourceId="rId178"/>
            <mdssi:RelationshipReference SourceId="rId61"/>
            <mdssi:RelationshipReference SourceId="rId82"/>
            <mdssi:RelationshipReference SourceId="rId199"/>
            <mdssi:RelationshipReference SourceId="rId203"/>
            <mdssi:RelationshipReference SourceId="rId19"/>
            <mdssi:RelationshipReference SourceId="rId224"/>
            <mdssi:RelationshipReference SourceId="rId245"/>
            <mdssi:RelationshipReference SourceId="rId266"/>
            <mdssi:RelationshipReference SourceId="rId287"/>
            <mdssi:RelationshipReference SourceId="rId30"/>
            <mdssi:RelationshipReference SourceId="rId105"/>
            <mdssi:RelationshipReference SourceId="rId126"/>
            <mdssi:RelationshipReference SourceId="rId147"/>
            <mdssi:RelationshipReference SourceId="rId168"/>
            <mdssi:RelationshipReference SourceId="rId51"/>
            <mdssi:RelationshipReference SourceId="rId72"/>
            <mdssi:RelationshipReference SourceId="rId93"/>
            <mdssi:RelationshipReference SourceId="rId189"/>
            <mdssi:RelationshipReference SourceId="rId3"/>
            <mdssi:RelationshipReference SourceId="rId214"/>
            <mdssi:RelationshipReference SourceId="rId235"/>
            <mdssi:RelationshipReference SourceId="rId256"/>
            <mdssi:RelationshipReference SourceId="rId277"/>
            <mdssi:RelationshipReference SourceId="rId116"/>
            <mdssi:RelationshipReference SourceId="rId137"/>
            <mdssi:RelationshipReference SourceId="rId158"/>
            <mdssi:RelationshipReference SourceId="rId20"/>
            <mdssi:RelationshipReference SourceId="rId41"/>
            <mdssi:RelationshipReference SourceId="rId62"/>
            <mdssi:RelationshipReference SourceId="rId83"/>
            <mdssi:RelationshipReference SourceId="rId179"/>
            <mdssi:RelationshipReference SourceId="rId190"/>
            <mdssi:RelationshipReference SourceId="rId204"/>
            <mdssi:RelationshipReference SourceId="rId225"/>
            <mdssi:RelationshipReference SourceId="rId246"/>
            <mdssi:RelationshipReference SourceId="rId267"/>
            <mdssi:RelationshipReference SourceId="rId288"/>
            <mdssi:RelationshipReference SourceId="rId106"/>
            <mdssi:RelationshipReference SourceId="rId127"/>
            <mdssi:RelationshipReference SourceId="rId10"/>
            <mdssi:RelationshipReference SourceId="rId31"/>
            <mdssi:RelationshipReference SourceId="rId52"/>
            <mdssi:RelationshipReference SourceId="rId73"/>
            <mdssi:RelationshipReference SourceId="rId94"/>
            <mdssi:RelationshipReference SourceId="rId148"/>
            <mdssi:RelationshipReference SourceId="rId169"/>
            <mdssi:RelationshipReference SourceId="rId4"/>
            <mdssi:RelationshipReference SourceId="rId180"/>
            <mdssi:RelationshipReference SourceId="rId215"/>
            <mdssi:RelationshipReference SourceId="rId236"/>
            <mdssi:RelationshipReference SourceId="rId257"/>
            <mdssi:RelationshipReference SourceId="rId278"/>
            <mdssi:RelationshipReference SourceId="rId42"/>
            <mdssi:RelationshipReference SourceId="rId84"/>
            <mdssi:RelationshipReference SourceId="rId138"/>
            <mdssi:RelationshipReference SourceId="rId191"/>
            <mdssi:RelationshipReference SourceId="rId205"/>
            <mdssi:RelationshipReference SourceId="rId247"/>
            <mdssi:RelationshipReference SourceId="rId107"/>
            <mdssi:RelationshipReference SourceId="rId11"/>
            <mdssi:RelationshipReference SourceId="rId53"/>
            <mdssi:RelationshipReference SourceId="rId149"/>
            <mdssi:RelationshipReference SourceId="rId95"/>
            <mdssi:RelationshipReference SourceId="rId160"/>
            <mdssi:RelationshipReference SourceId="rId216"/>
            <mdssi:RelationshipReference SourceId="rId258"/>
            <mdssi:RelationshipReference SourceId="rId22"/>
            <mdssi:RelationshipReference SourceId="rId64"/>
            <mdssi:RelationshipReference SourceId="rId118"/>
            <mdssi:RelationshipReference SourceId="rId714612780"/>
            <mdssi:RelationshipReference SourceId="rId306043787"/>
            <mdssi:RelationshipReference SourceId="rId731593895"/>
            <mdssi:RelationshipReference SourceId="rId466818397"/>
            <mdssi:RelationshipReference SourceId="rId938954342"/>
            <mdssi:RelationshipReference SourceId="rId882002247"/>
          </Transform>
          <Transform Algorithm="http://www.w3.org/TR/2001/REC-xml-c14n-20010315"/>
        </Transforms>
        <DigestMethod Algorithm="http://www.w3.org/2000/09/xmldsig#sha1"/>
        <DigestValue>YqPOCiY12GmbjqDzUYX2uTmFp2A=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5+y+32z63oVcP58rLtOQSr8Jd7M=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qBNrW5Mt7y3uG5zpXPdB09XUd1w=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kr65TKf61CVe909vY/A631Jrx48=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1IeH9/nMzZLgHlqNrw6MED1IypI=</DigestValue>
      </Reference>
      <Reference URI="/word/styles.xml?ContentType=application/vnd.openxmlformats-officedocument.wordprocessingml.styles+xml">
        <DigestMethod Algorithm="http://www.w3.org/2000/09/xmldsig#sha1"/>
        <DigestValue>BHKdRwlxfImFMHcj2mTsBiz2FNo=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oqseiZjLKUYF1ePj3IZQ+VVGl1c=</DigestValue>
      </Reference>
    </Manifest>
    <SignatureProperties>
      <SignatureProperty Id="idSignatureTime" Target="#idPackageSignature">
        <mdssi:SignatureTime>
          <mdssi:Format>YYYY-MM-DDThh:mm:ssTZD</mdssi:Format>
          <mdssi:Value>2024-09-13T00:03:55Z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88</Pages>
  <Words>19248</Words>
  <Characters>109716</Characters>
  <Application>Microsoft Office Word</Application>
  <DocSecurity>0</DocSecurity>
  <Lines>914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FedorovaAL</cp:lastModifiedBy>
  <cp:revision>14</cp:revision>
  <cp:lastPrinted>2024-09-08T21:21:00Z</cp:lastPrinted>
  <dcterms:created xsi:type="dcterms:W3CDTF">2024-09-07T03:47:00Z</dcterms:created>
  <dcterms:modified xsi:type="dcterms:W3CDTF">2024-09-09T03:54:00Z</dcterms:modified>
</cp:coreProperties>
</file>