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5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5DF8" w:rsidRPr="00415DF8" w:rsidRDefault="00415DF8" w:rsidP="00415DF8">
      <w:pPr>
        <w:suppressAutoHyphens w:val="0"/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415DF8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15DF8" w:rsidRPr="00415DF8" w:rsidRDefault="00415DF8" w:rsidP="00415DF8">
      <w:pPr>
        <w:suppressAutoHyphens w:val="0"/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bookmarkStart w:id="0" w:name="9eafb594-2305-4b9d-9d77-4b9f4859b3d0"/>
      <w:r w:rsidRPr="00415DF8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Министерство образования Сахалинской области</w:t>
      </w:r>
      <w:bookmarkEnd w:id="0"/>
      <w:r w:rsidRPr="00415DF8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 </w:t>
      </w:r>
    </w:p>
    <w:p w:rsidR="00415DF8" w:rsidRPr="00415DF8" w:rsidRDefault="00415DF8" w:rsidP="00415DF8">
      <w:pPr>
        <w:suppressAutoHyphens w:val="0"/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bookmarkStart w:id="1" w:name="b9444d29-65ec-4c32-898a-350f279bf839"/>
      <w:r w:rsidRPr="00415DF8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департамент образования администрации города Южно-Сахалинска</w:t>
      </w:r>
      <w:bookmarkEnd w:id="1"/>
    </w:p>
    <w:p w:rsidR="00415DF8" w:rsidRPr="00415DF8" w:rsidRDefault="00415DF8" w:rsidP="00415DF8">
      <w:pPr>
        <w:suppressAutoHyphens w:val="0"/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  <w:r w:rsidRPr="00415DF8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МАОУ СОШ №3 имени Героя России Сергея Ромашина</w:t>
      </w:r>
    </w:p>
    <w:p w:rsidR="00415DF8" w:rsidRPr="00415DF8" w:rsidRDefault="00415DF8" w:rsidP="00415DF8">
      <w:pPr>
        <w:suppressAutoHyphens w:val="0"/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  <w:r w:rsidRPr="00415DF8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г.Южно-Сахалинска</w:t>
      </w:r>
    </w:p>
    <w:p w:rsidR="00415DF8" w:rsidRPr="00415DF8" w:rsidRDefault="00415DF8" w:rsidP="00415DF8">
      <w:pPr>
        <w:suppressAutoHyphens w:val="0"/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415DF8" w:rsidRPr="00415DF8" w:rsidRDefault="00415DF8" w:rsidP="00415DF8">
      <w:pPr>
        <w:suppressAutoHyphens w:val="0"/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415DF8" w:rsidRPr="00415DF8" w:rsidRDefault="00415DF8" w:rsidP="00415DF8">
      <w:pPr>
        <w:suppressAutoHyphens w:val="0"/>
        <w:spacing w:after="0"/>
        <w:ind w:left="120"/>
        <w:rPr>
          <w:rFonts w:ascii="Calibri" w:eastAsia="Calibri" w:hAnsi="Calibri" w:cs="Times New Roman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415DF8" w:rsidRPr="00415DF8" w:rsidTr="00415DF8">
        <w:tc>
          <w:tcPr>
            <w:tcW w:w="3114" w:type="dxa"/>
          </w:tcPr>
          <w:p w:rsidR="00415DF8" w:rsidRPr="00415DF8" w:rsidRDefault="00415DF8" w:rsidP="00415DF8">
            <w:pPr>
              <w:suppressAutoHyphens w:val="0"/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15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15DF8" w:rsidRPr="00415DF8" w:rsidRDefault="00415DF8" w:rsidP="00415DF8">
            <w:pPr>
              <w:suppressAutoHyphens w:val="0"/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15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415DF8" w:rsidRPr="00415DF8" w:rsidRDefault="00415DF8" w:rsidP="00415DF8">
            <w:pPr>
              <w:suppressAutoHyphens w:val="0"/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15DF8" w:rsidRPr="00415DF8" w:rsidRDefault="00415DF8" w:rsidP="00415DF8">
            <w:pPr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Каминская А.П.</w:t>
            </w:r>
          </w:p>
          <w:p w:rsidR="00415DF8" w:rsidRPr="00415DF8" w:rsidRDefault="00415DF8" w:rsidP="00415DF8">
            <w:pPr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Протокол №1</w:t>
            </w:r>
          </w:p>
          <w:p w:rsidR="00415DF8" w:rsidRPr="00415DF8" w:rsidRDefault="00415DF8" w:rsidP="00415DF8">
            <w:pPr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«29» августа 2024 г.</w:t>
            </w:r>
          </w:p>
          <w:p w:rsidR="00415DF8" w:rsidRPr="00415DF8" w:rsidRDefault="00415DF8" w:rsidP="00415DF8">
            <w:pPr>
              <w:suppressAutoHyphens w:val="0"/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15DF8" w:rsidRPr="00415DF8" w:rsidRDefault="00415DF8" w:rsidP="00415DF8">
            <w:pPr>
              <w:suppressAutoHyphens w:val="0"/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15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15DF8" w:rsidRPr="00415DF8" w:rsidRDefault="00415DF8" w:rsidP="00415DF8">
            <w:pPr>
              <w:suppressAutoHyphens w:val="0"/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15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директора</w:t>
            </w:r>
          </w:p>
          <w:p w:rsidR="00415DF8" w:rsidRPr="00415DF8" w:rsidRDefault="00415DF8" w:rsidP="00415DF8">
            <w:pPr>
              <w:suppressAutoHyphens w:val="0"/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15DF8" w:rsidRPr="00415DF8" w:rsidRDefault="00415DF8" w:rsidP="00415DF8">
            <w:pPr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Федорова А.Л.</w:t>
            </w:r>
          </w:p>
          <w:p w:rsidR="00415DF8" w:rsidRPr="00415DF8" w:rsidRDefault="00415DF8" w:rsidP="00415DF8">
            <w:pPr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№1 </w:t>
            </w:r>
          </w:p>
          <w:p w:rsidR="00415DF8" w:rsidRPr="00415DF8" w:rsidRDefault="00415DF8" w:rsidP="00415DF8">
            <w:pPr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«29» августа 2024 г.</w:t>
            </w:r>
          </w:p>
          <w:p w:rsidR="00415DF8" w:rsidRPr="00415DF8" w:rsidRDefault="00415DF8" w:rsidP="00415DF8">
            <w:pPr>
              <w:suppressAutoHyphens w:val="0"/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15DF8" w:rsidRPr="00415DF8" w:rsidRDefault="00415DF8" w:rsidP="00415DF8">
            <w:pPr>
              <w:suppressAutoHyphens w:val="0"/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15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415DF8" w:rsidRPr="00415DF8" w:rsidRDefault="00415DF8" w:rsidP="00415DF8">
            <w:pPr>
              <w:suppressAutoHyphens w:val="0"/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15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415DF8" w:rsidRPr="00415DF8" w:rsidRDefault="00415DF8" w:rsidP="00415DF8">
            <w:pPr>
              <w:suppressAutoHyphens w:val="0"/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15DF8" w:rsidRPr="00415DF8" w:rsidRDefault="00415DF8" w:rsidP="00415DF8">
            <w:pPr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Клыкова Ю.В.</w:t>
            </w:r>
          </w:p>
          <w:p w:rsidR="00415DF8" w:rsidRPr="00415DF8" w:rsidRDefault="00415DF8" w:rsidP="00415DF8">
            <w:pPr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№10-3008/ОД </w:t>
            </w:r>
          </w:p>
          <w:p w:rsidR="00415DF8" w:rsidRPr="00415DF8" w:rsidRDefault="00415DF8" w:rsidP="00415DF8">
            <w:pPr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«30» августа 2024 г.</w:t>
            </w:r>
          </w:p>
          <w:p w:rsidR="00415DF8" w:rsidRPr="00415DF8" w:rsidRDefault="00415DF8" w:rsidP="00415DF8">
            <w:pPr>
              <w:suppressAutoHyphens w:val="0"/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15DF8" w:rsidRPr="00415DF8" w:rsidRDefault="00415DF8" w:rsidP="00415DF8">
      <w:pPr>
        <w:suppressAutoHyphens w:val="0"/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415DF8" w:rsidRPr="00415DF8" w:rsidRDefault="00415DF8" w:rsidP="00415DF8">
      <w:pPr>
        <w:suppressAutoHyphens w:val="0"/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415DF8" w:rsidRPr="00415DF8" w:rsidRDefault="00415DF8" w:rsidP="00415DF8">
      <w:pPr>
        <w:suppressAutoHyphens w:val="0"/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415DF8" w:rsidRPr="00415DF8" w:rsidRDefault="00415DF8" w:rsidP="00415DF8">
      <w:pPr>
        <w:suppressAutoHyphens w:val="0"/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415DF8" w:rsidRPr="00415DF8" w:rsidRDefault="00415DF8" w:rsidP="00415DF8">
      <w:pPr>
        <w:suppressAutoHyphens w:val="0"/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415DF8" w:rsidRPr="00415DF8" w:rsidRDefault="00415DF8" w:rsidP="00415DF8">
      <w:pPr>
        <w:suppressAutoHyphens w:val="0"/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415DF8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РАБОЧАЯ ПРОГРАММА</w:t>
      </w:r>
    </w:p>
    <w:p w:rsidR="00415DF8" w:rsidRPr="00415DF8" w:rsidRDefault="00415DF8" w:rsidP="00415DF8">
      <w:pPr>
        <w:suppressAutoHyphens w:val="0"/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415DF8">
        <w:rPr>
          <w:rFonts w:ascii="Times New Roman" w:eastAsia="Calibri" w:hAnsi="Times New Roman" w:cs="Times New Roman"/>
          <w:color w:val="000000"/>
          <w:sz w:val="28"/>
          <w:lang w:val="ru-RU"/>
        </w:rPr>
        <w:t>(</w:t>
      </w:r>
      <w:r w:rsidRPr="00415DF8">
        <w:rPr>
          <w:rFonts w:ascii="Times New Roman" w:eastAsia="Calibri" w:hAnsi="Times New Roman" w:cs="Times New Roman"/>
          <w:color w:val="000000"/>
          <w:sz w:val="28"/>
        </w:rPr>
        <w:t>ID</w:t>
      </w:r>
      <w:r w:rsidRPr="00415DF8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5198664)</w:t>
      </w:r>
    </w:p>
    <w:p w:rsidR="00415DF8" w:rsidRPr="00415DF8" w:rsidRDefault="00415DF8" w:rsidP="00415DF8">
      <w:pPr>
        <w:suppressAutoHyphens w:val="0"/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415DF8" w:rsidRPr="00415DF8" w:rsidRDefault="00415DF8" w:rsidP="00415DF8">
      <w:pPr>
        <w:suppressAutoHyphens w:val="0"/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учебного предмета «Труд (технология</w:t>
      </w:r>
      <w:r w:rsidRPr="00415DF8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»</w:t>
      </w:r>
    </w:p>
    <w:p w:rsidR="00415DF8" w:rsidRPr="00415DF8" w:rsidRDefault="00415DF8" w:rsidP="00415DF8">
      <w:pPr>
        <w:suppressAutoHyphens w:val="0"/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lang w:val="ru-RU"/>
        </w:rPr>
        <w:t>для обучающихся 5 – 9</w:t>
      </w:r>
      <w:r w:rsidRPr="00415DF8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классов </w:t>
      </w:r>
    </w:p>
    <w:p w:rsidR="00415DF8" w:rsidRPr="00415DF8" w:rsidRDefault="00415DF8" w:rsidP="00415DF8">
      <w:pPr>
        <w:suppressAutoHyphens w:val="0"/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415DF8" w:rsidRPr="00415DF8" w:rsidRDefault="00415DF8" w:rsidP="00415DF8">
      <w:pPr>
        <w:suppressAutoHyphens w:val="0"/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415DF8" w:rsidRPr="00415DF8" w:rsidRDefault="00415DF8" w:rsidP="00415DF8">
      <w:pPr>
        <w:suppressAutoHyphens w:val="0"/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415DF8" w:rsidRPr="00415DF8" w:rsidRDefault="00415DF8" w:rsidP="00415DF8">
      <w:pPr>
        <w:suppressAutoHyphens w:val="0"/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415DF8" w:rsidRPr="00415DF8" w:rsidRDefault="00415DF8" w:rsidP="00415DF8">
      <w:pPr>
        <w:suppressAutoHyphens w:val="0"/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415DF8" w:rsidRPr="00415DF8" w:rsidRDefault="00415DF8" w:rsidP="00415DF8">
      <w:pPr>
        <w:suppressAutoHyphens w:val="0"/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415DF8" w:rsidRPr="00415DF8" w:rsidRDefault="00415DF8" w:rsidP="00415DF8">
      <w:pPr>
        <w:suppressAutoHyphens w:val="0"/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415DF8" w:rsidRPr="00415DF8" w:rsidRDefault="00415DF8" w:rsidP="00415DF8">
      <w:pPr>
        <w:suppressAutoHyphens w:val="0"/>
        <w:spacing w:after="0"/>
        <w:rPr>
          <w:rFonts w:ascii="Calibri" w:eastAsia="Calibri" w:hAnsi="Calibri" w:cs="Times New Roman"/>
          <w:lang w:val="ru-RU"/>
        </w:rPr>
      </w:pPr>
    </w:p>
    <w:p w:rsidR="00415DF8" w:rsidRPr="00415DF8" w:rsidRDefault="00415DF8" w:rsidP="00415DF8">
      <w:pPr>
        <w:suppressAutoHyphens w:val="0"/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415DF8" w:rsidRPr="00415DF8" w:rsidRDefault="00415DF8" w:rsidP="00415DF8">
      <w:pPr>
        <w:suppressAutoHyphens w:val="0"/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415DF8" w:rsidRPr="00415DF8" w:rsidRDefault="00415DF8" w:rsidP="00415DF8">
      <w:pPr>
        <w:suppressAutoHyphens w:val="0"/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  <w:bookmarkStart w:id="2" w:name="582a33d7-d13d-4219-a5d4-2b3a63e707dd"/>
      <w:r w:rsidRPr="00415DF8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Южно-Сахалинск 2024</w:t>
      </w:r>
      <w:bookmarkEnd w:id="2"/>
      <w:r w:rsidRPr="00415DF8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 </w:t>
      </w:r>
      <w:bookmarkStart w:id="3" w:name="d3dd2b66-221e-4d4b-821b-2d2c89d025a2"/>
      <w:r w:rsidRPr="00415DF8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год</w:t>
      </w:r>
      <w:bookmarkEnd w:id="3"/>
    </w:p>
    <w:p w:rsidR="00244CA8" w:rsidRDefault="00415DF8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244CA8" w:rsidRDefault="00244CA8">
      <w:pPr>
        <w:spacing w:after="0"/>
        <w:ind w:firstLine="600"/>
      </w:pP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_Toc157707436"/>
      <w:bookmarkEnd w:id="4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Основной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целью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освоения содержания программы по учебному предмету «Труд (технология)» является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формирование технологической грамотности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, глобальных компетенций, творческого мышления.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Задачами учебного предмета «Труд (технология)» являются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знаниями, умениями и опытом деятельности в предметной области «Технология»;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244CA8" w:rsidRDefault="00244CA8">
      <w:pPr>
        <w:spacing w:after="0" w:line="48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предмету «Труд (технология)» построена по модульному принципу.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Модульная программа по учебному предмету «Труд (технология)» состоит из логически завершенных блоков (модулей) учебного материала, 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244CA8" w:rsidRDefault="00415DF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ИНВАРИАНТНЫЕ МОДУЛИ ПРОГРАММЫ ПО УЧЕБНОМУ ПРЕДМЕТУ "ТРУДУ (ТЕХНОЛОГИЯ)"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«Производство и технологии»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«Технологии обработки материалов и пищевых продуктов»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«Компьютерная графика. Черчение»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«Робототехника»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«3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D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-моделирование, прототипирование, макетирование»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244CA8" w:rsidRDefault="00244CA8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44CA8" w:rsidRDefault="00415DF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ВАРИАТИВНЫЕ МОДУЛИ ПРОГРАММЫ ПО УЧЕБНОМУ ПРЕДМЕТУ "ТРУД (ТЕХНОЛОГИЯ)"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«Автоматизированные системы»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244CA8" w:rsidRDefault="00244CA8">
      <w:pPr>
        <w:spacing w:after="0" w:line="12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Модули «Животноводство» и «Растениеводство»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программе по учебному предмету «Труд (технология)» осуществляется реализация межпредметных связей: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 обществознанием при освоении тем в инвариантном модуле «Производство и технологии».</w:t>
      </w:r>
    </w:p>
    <w:p w:rsidR="00244CA8" w:rsidRDefault="00415DF8">
      <w:pPr>
        <w:spacing w:after="0" w:line="264" w:lineRule="auto"/>
        <w:ind w:firstLine="600"/>
        <w:jc w:val="both"/>
        <w:rPr>
          <w:lang w:val="ru-RU"/>
        </w:rPr>
        <w:sectPr w:rsidR="00244CA8">
          <w:footerReference w:type="default" r:id="rId7"/>
          <w:pgSz w:w="11906" w:h="16383"/>
          <w:pgMar w:top="1440" w:right="1306" w:bottom="1083" w:left="1140" w:header="0" w:footer="720" w:gutter="0"/>
          <w:cols w:space="720"/>
          <w:formProt w:val="0"/>
          <w:docGrid w:linePitch="100"/>
        </w:sect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</w:p>
    <w:p w:rsidR="00244CA8" w:rsidRDefault="00415DF8">
      <w:pPr>
        <w:spacing w:before="161" w:after="161"/>
        <w:ind w:left="120"/>
        <w:jc w:val="center"/>
        <w:rPr>
          <w:sz w:val="32"/>
          <w:szCs w:val="32"/>
          <w:lang w:val="ru-RU"/>
        </w:rPr>
      </w:pPr>
      <w:bookmarkStart w:id="5" w:name="block-32770671"/>
      <w:bookmarkEnd w:id="5"/>
      <w:r>
        <w:rPr>
          <w:rFonts w:ascii="Times New Roman" w:hAnsi="Times New Roman"/>
          <w:b/>
          <w:color w:val="000000"/>
          <w:sz w:val="32"/>
          <w:szCs w:val="32"/>
          <w:lang w:val="ru-RU"/>
        </w:rPr>
        <w:lastRenderedPageBreak/>
        <w:t>СОДЕРЖАНИЕ УЧЕБНОГО ПРЕДМЕТА</w:t>
      </w:r>
    </w:p>
    <w:p w:rsidR="00244CA8" w:rsidRDefault="00415DF8">
      <w:pPr>
        <w:spacing w:before="180"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_Toc141791714"/>
      <w:bookmarkEnd w:id="6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ИНВАРИАНТНЫЕ МОДУЛИ</w:t>
      </w:r>
    </w:p>
    <w:p w:rsidR="00244CA8" w:rsidRDefault="00244CA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_Toc157707439"/>
      <w:bookmarkEnd w:id="7"/>
    </w:p>
    <w:p w:rsidR="00244CA8" w:rsidRDefault="00415DF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«Производство и технологии»</w:t>
      </w:r>
    </w:p>
    <w:p w:rsidR="00244CA8" w:rsidRDefault="00244CA8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44CA8" w:rsidRDefault="00415DF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Какие бывают профессии. Мир труда и профессий. Социальная значимость профессий.</w:t>
      </w:r>
    </w:p>
    <w:p w:rsidR="00244CA8" w:rsidRDefault="00244CA8">
      <w:pPr>
        <w:spacing w:after="0" w:line="48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44CA8" w:rsidRDefault="00415DF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Модели и моделирование. 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машин и механизмов. Кинематические схемы. 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Технологические задачи и способы их решения.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Техническое моделирование и конструирование. Конструкторская документация.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Перспективы развития техники и технологий.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Инженерные профессии.</w:t>
      </w:r>
    </w:p>
    <w:p w:rsidR="00244CA8" w:rsidRDefault="00244CA8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44CA8" w:rsidRDefault="00415DF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Создание технологий как основная задача современной науки. 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Промышленная эстетика. Дизайн.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ремёсла. Народные ремёсла и промыслы России.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Цифровизация производства. Цифровые технологии и способы обработки информации.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высокотехнологичных отраслей. «Высокие технологии» двойного назначения.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 дизайном, их востребованность на рынке труда.</w:t>
      </w:r>
    </w:p>
    <w:p w:rsidR="00244CA8" w:rsidRDefault="00244CA8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44CA8" w:rsidRDefault="00415DF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принципы управления. Управление и организация. Управление современным производством.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Производство и его виды. Инновации и инновационные процессы на предприятиях. Управление инновациями.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Рынок труда. Функции рынка труда. Трудовые ресурсы.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:rsidR="00244CA8" w:rsidRDefault="00244CA8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44CA8" w:rsidRDefault="00415DF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Технологическое предпринимательство. Инновации и их виды. Новые рынки для продуктов.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Мир профессий. Выбор профессии. </w:t>
      </w:r>
    </w:p>
    <w:p w:rsidR="00244CA8" w:rsidRDefault="00244CA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Toc157707445"/>
      <w:bookmarkEnd w:id="8"/>
    </w:p>
    <w:p w:rsidR="00244CA8" w:rsidRDefault="00244CA8">
      <w:pPr>
        <w:spacing w:after="0" w:line="48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44CA8" w:rsidRDefault="00244CA8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44CA8" w:rsidRDefault="00415DF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«Компьютерная графика. Черчение»</w:t>
      </w:r>
    </w:p>
    <w:p w:rsidR="00244CA8" w:rsidRDefault="00244CA8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44CA8" w:rsidRDefault="00415DF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графической грамоты. Графические материалы и инструменты.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чертежа.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 черчением, их востребованность на рынке труда.</w:t>
      </w:r>
    </w:p>
    <w:p w:rsidR="00244CA8" w:rsidRDefault="00244CA8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44CA8" w:rsidRDefault="00415DF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проектной документации.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выполнения чертежей с использованием чертёжных инструментов и приспособлений.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Стандарты оформления.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графическом редакторе, компьютерной графике.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Инструменты графического редактора. Создание эскиза в графическом редакторе.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Инструменты для создания и редактирования текста в графическом редакторе.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печатной продукции в графическом редакторе.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 черчением, их востребованность на рынке труда.</w:t>
      </w:r>
    </w:p>
    <w:p w:rsidR="00244CA8" w:rsidRDefault="00244CA8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44CA8" w:rsidRDefault="00415DF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графической модели.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Математические, физические и информационные модели.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Графические модели. Виды графических моделей.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Количественная и качественная оценка модели.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 черчением, их востребованность на рынке труда.</w:t>
      </w:r>
    </w:p>
    <w:p w:rsidR="00244CA8" w:rsidRDefault="00244CA8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44CA8" w:rsidRDefault="00415DF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документов, виды документов. Основная надпись.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Геометрические примитивы.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Создание, редактирование и трансформация графических объектов.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Сложные 3</w:t>
      </w: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 и сборочные чертежи.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Изделия и их модели. Анализ формы объекта и синтез модели.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 создания 3</w:t>
      </w: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 компьютерной графикой, их востребованность на рынке труда.</w:t>
      </w:r>
    </w:p>
    <w:p w:rsidR="00244CA8" w:rsidRDefault="00244CA8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44CA8" w:rsidRDefault="00415DF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244CA8" w:rsidRDefault="00244CA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57707451"/>
      <w:bookmarkEnd w:id="9"/>
    </w:p>
    <w:p w:rsidR="00244CA8" w:rsidRDefault="00244CA8">
      <w:pPr>
        <w:spacing w:after="0" w:line="14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44CA8" w:rsidRDefault="00415DF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«3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D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-моделирование, прототипирование, макетирование»</w:t>
      </w:r>
    </w:p>
    <w:p w:rsidR="00244CA8" w:rsidRDefault="00244CA8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44CA8" w:rsidRDefault="00415DF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7 класс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объёмных моделей с помощью компьютерных программ.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 3</w:t>
      </w: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-печатью.</w:t>
      </w:r>
    </w:p>
    <w:p w:rsidR="00244CA8" w:rsidRDefault="00244CA8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44CA8" w:rsidRDefault="00415DF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-моделирование как технология создания визуальных моделей.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Графические примитивы в 3</w:t>
      </w: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-моделировании. Куб и кубоид. Шар и многогранник. Цилиндр, призма, пирамида.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«прототипирование». Создание цифровой объёмной модели.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Инструменты для создания цифровой объёмной модели.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 3</w:t>
      </w: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-печатью.</w:t>
      </w:r>
    </w:p>
    <w:p w:rsidR="00244CA8" w:rsidRDefault="00244CA8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44CA8" w:rsidRDefault="00415DF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Моделирование сложных объектов. Рендеринг. Полигональная сетка.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«аддитивные технологии».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-принтеры.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Области применения трёхмерной печати. Сырьё для трёхмерной печати.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-принтере.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Подготовка к печати. Печать 3</w:t>
      </w: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Профессии, связанные с 3</w:t>
      </w: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-печатью.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 3</w:t>
      </w: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-печатью.</w:t>
      </w:r>
    </w:p>
    <w:p w:rsidR="00244CA8" w:rsidRDefault="00244CA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157707455"/>
      <w:bookmarkEnd w:id="10"/>
    </w:p>
    <w:p w:rsidR="00244CA8" w:rsidRDefault="00244CA8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44CA8" w:rsidRDefault="00415DF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«Технологии обработки материалов и пищевых продуктов»</w:t>
      </w:r>
    </w:p>
    <w:p w:rsidR="00244CA8" w:rsidRDefault="00244CA8">
      <w:pPr>
        <w:spacing w:after="0" w:line="93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44CA8" w:rsidRDefault="00415DF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обработки конструкционных материалов.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Бумага и её свойства. Производство бумаги, история и современные технологии.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пород. Пиломатериалы. Способы обработки древесины. Организация рабочего места при работе с древесиной.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Ручной и электрифицированный инструмент для обработки древесины.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Операции (основные): разметка, пиление, сверление, зачистка, декорирование древесины.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промыслы по обработке древесины.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 производством и обработкой древесины.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древесины».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обработки пищевых продуктов.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сведения о питании и технологиях приготовления пищи.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Рациональное, здоровое питание, режим питания, пищевая пирамида.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 производством и обработкой пищевых продуктов.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Групповой проект по теме «Питание и здоровье человека».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обработки текстильных материалов.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Современные технологии производства тканей с разными свойствами.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технологии изготовления изделий из текстильных материалов.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Устройство швейной машины: виды приводов швейной машины, регуляторы.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стежков, швов. Виды ручных и машинных швов (стачные, краевые).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со швейным производством.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текстильных материалов».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технологических операций по пошиву проектного изделия, отделке изделия.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качества изготовления проектного швейного изделия.</w:t>
      </w:r>
    </w:p>
    <w:p w:rsidR="00244CA8" w:rsidRDefault="00244CA8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44CA8" w:rsidRDefault="00415DF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обработки конструкционных материалов.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промыслы по обработке металла.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обработки тонколистового металла.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Слесарный верстак. Инструменты для разметки, правки, резания тонколистового металла.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Операции (основные): правка, разметка, резание, гибка тонколистового металла.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 производством и обработкой металлов.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металла».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проектного изделия по технологической карте.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Потребительские и технические требования к качеству готового изделия.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качества проектного изделия из тонколистового металла.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обработки пищевых продуктов.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качества молочных продуктов, правила хранения продуктов.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 пищевым производством.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Групповой проект по теме «Технологии обработки пищевых продуктов».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обработки текстильных материалов.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Современные текстильные материалы, получение и свойства.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свойств тканей, выбор ткани с учётом эксплуатации изделия.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Одежда, виды одежды. Мода и стиль.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 производством одежды.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текстильных материалов».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качества изготовления проектного швейного изделия.</w:t>
      </w:r>
    </w:p>
    <w:p w:rsidR="00244CA8" w:rsidRDefault="00244CA8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44CA8" w:rsidRDefault="00415DF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обработки конструкционных материалов.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Пластмасса и другие современные материалы: свойства, получение и использование.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Индивидуальный творческий (учебный) проект «Изделие из конструкционных и поделочных материалов».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обработки пищевых продуктов.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Блюда национальной кухни из мяса, рыбы.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Групповой проект по теме «Технологии обработки пищевых продуктов».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 общественным питанием.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обработки текстильных материалов.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одежды. Плечевая и поясная одежда.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Чертёж выкроек швейного изделия.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Моделирование поясной и плечевой одежды.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технологических операций по раскрою и пошиву изделия, отделке изделия (по выбору обучающихся).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качества изготовления швейного изделия.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 производством одежды.</w:t>
      </w:r>
    </w:p>
    <w:p w:rsidR="00244CA8" w:rsidRDefault="00244CA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_Toc157707459"/>
      <w:bookmarkEnd w:id="11"/>
    </w:p>
    <w:p w:rsidR="00244CA8" w:rsidRDefault="00244CA8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44CA8" w:rsidRDefault="00415DF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«Робототехника»</w:t>
      </w:r>
    </w:p>
    <w:p w:rsidR="00244CA8" w:rsidRDefault="00244CA8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44CA8" w:rsidRDefault="00415DF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Автоматизация и роботизация. Принципы работы робота.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современных роботов. Виды роботов, их функции и назначение.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Взаимосвязь конструкции робота и выполняемой им функции.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Робототехнический конструктор и комплектующие.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схем. Сборка роботизированной конструкции по готовой схеме.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Базовые принципы программирования.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Визуальный язык для программирования простых робототехнических систем.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 в области робототехники.</w:t>
      </w:r>
    </w:p>
    <w:p w:rsidR="00244CA8" w:rsidRDefault="00244CA8">
      <w:pPr>
        <w:spacing w:after="0" w:line="93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44CA8" w:rsidRDefault="00415DF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Мобильная робототехника. Организация перемещения робототехнических устройств.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Транспортные роботы. Назначение, особенности.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контроллером, моторами, датчиками.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Сборка мобильного робота.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Принципы программирования мобильных роботов.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 в области робототехники.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проект по робототехнике.</w:t>
      </w:r>
    </w:p>
    <w:p w:rsidR="00244CA8" w:rsidRDefault="00244CA8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44CA8" w:rsidRDefault="00415DF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Промышленные и бытовые роботы, их классификация, назначение, использование.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Беспилотные автоматизированные системы, их виды, назначение.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 и проверка на работоспособность, усовершенствование конструкции робота.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 в области робототехники.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проект по робототехнике.</w:t>
      </w:r>
    </w:p>
    <w:p w:rsidR="00244CA8" w:rsidRDefault="00244CA8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44CA8" w:rsidRDefault="00415DF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История развития беспилотного авиастроения, применение беспилотных летательных аппаратов.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беспилотных летательных аппаратов.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Конструкция беспилотных летательных аппаратов. 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безопасной эксплуатации аккумулятора. 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Воздушный винт, характеристика. Аэродинамика полёта.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Органы управления. Управление беспилотными летательными аппаратами.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Обеспечение безопасности при подготовке к полету, во время полета.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 в области робототехники.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проект по робототехнике (одна из предложенных тем на выбор).</w:t>
      </w:r>
    </w:p>
    <w:p w:rsidR="00244CA8" w:rsidRDefault="00244CA8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44CA8" w:rsidRDefault="00415DF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Робототехнические и автоматизированные системы. 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 интернет вещей. Промышленный интернет вещей.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Потребительский интернет вещей. 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Искусственный интеллект в управлении автоматизированными и роботизированными системами. Технология машинного зрения. Нейротехнологии и нейроинтерфейсы. 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Конструирование и моделирование автоматизированных и роботизированных систем. 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Управление групповым взаимодействием роботов (наземные роботы, беспилотные летательные аппараты).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Управление роботами с использованием телеметрических систем.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 в области робототехники.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Индивидуальный проект по робототехнике.</w:t>
      </w:r>
    </w:p>
    <w:p w:rsidR="00244CA8" w:rsidRDefault="00244C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_Toc141791715"/>
      <w:bookmarkEnd w:id="12"/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ВАРИАТИВНЫЕ МОДУЛИ</w:t>
      </w:r>
    </w:p>
    <w:p w:rsidR="00244CA8" w:rsidRDefault="00244CA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_Toc157707466"/>
      <w:bookmarkEnd w:id="13"/>
    </w:p>
    <w:p w:rsidR="00244CA8" w:rsidRDefault="00244CA8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44CA8" w:rsidRDefault="00415DF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«Автоматизированные системы»</w:t>
      </w:r>
    </w:p>
    <w:p w:rsidR="00244CA8" w:rsidRDefault="00244CA8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44CA8" w:rsidRDefault="00415DF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8–9 классы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Введение в автоматизированные системы.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автоматизированных систем, их применение на производстве. 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Элементная база автоматизированных систем.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Управление техническими системами.</w:t>
      </w:r>
    </w:p>
    <w:p w:rsidR="00244CA8" w:rsidRDefault="00415DF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244CA8" w:rsidRDefault="00415DF8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4" w:name="_Toc157707468"/>
      <w:bookmarkEnd w:id="14"/>
      <w:r w:rsidRPr="00415DF8">
        <w:rPr>
          <w:lang w:val="ru-RU"/>
        </w:rPr>
        <w:br w:type="page"/>
      </w:r>
    </w:p>
    <w:p w:rsidR="00244CA8" w:rsidRDefault="00415DF8">
      <w:pPr>
        <w:spacing w:before="161"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5" w:name="block-32770667"/>
      <w:bookmarkEnd w:id="15"/>
      <w:r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244CA8" w:rsidRDefault="00415DF8">
      <w:pPr>
        <w:spacing w:before="180"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6" w:name="_Toc141791749"/>
      <w:bookmarkEnd w:id="16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патриотического воспитания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интереса к истории и современному состоянию российской науки и технологии;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ценностное отношение к достижениям российских инженеров и учёных;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2)гражданского и духовно-нравственного воспитания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3)эстетического воспитания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эстетических качеств предметов труда;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создавать эстетически значимые изделия из различных материалов;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ценности научного познания и практической деятельности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науки как фундамента технологий;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формирования культуры здоровья и эмоционального благополучия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распознавать информационные угрозы и осуществлять защиту личности от этих угроз;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6)трудового воспитания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к труду, трудящимся, результатам труда (своего и других людей);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ориентироваться в мире современных профессий;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достижение выдающихся результатов в профессиональной деятельности;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7)экологического воспитания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пределов преобразовательной деятельности человека.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7" w:name="_Toc141791750"/>
      <w:bookmarkEnd w:id="17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244CA8" w:rsidRDefault="00244C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8" w:name="_Toc157707474"/>
      <w:bookmarkEnd w:id="18"/>
    </w:p>
    <w:p w:rsidR="00244CA8" w:rsidRDefault="00244CA8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244CA8" w:rsidRDefault="00244CA8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44CA8" w:rsidRDefault="00415DF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244CA8" w:rsidRDefault="00244CA8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44CA8" w:rsidRDefault="00415DF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природных и рукотворных объектов;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244CA8" w:rsidRDefault="00415DF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проектные действия: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проблемы, связанные с ними цели, задачи деятельности;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планирование проектной деятельности;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разрабатывать и реализовывать проектный замысел и оформлять его в форме «продукта»;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самооценку процесса и результата проектной деятельности, взаимооценку.</w:t>
      </w:r>
    </w:p>
    <w:p w:rsidR="00244CA8" w:rsidRDefault="00415DF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полноту, достоверность и актуальность полученной информации;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опытным путём изучать свойства различных материалов;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и оценивать модели объектов, явлений и процессов;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244CA8" w:rsidRDefault="00415DF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Работа с информацией: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форму представления информации в зависимости от поставленной задачи;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различие между данными, информацией и знаниями;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владеть начальными навыками работы с «большими данными»;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технологией трансформации данных в информацию, информации в знания.</w:t>
      </w:r>
    </w:p>
    <w:p w:rsidR="00244CA8" w:rsidRDefault="00244CA8">
      <w:pPr>
        <w:spacing w:after="0" w:line="14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44CA8" w:rsidRDefault="00415DF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244CA8" w:rsidRDefault="00244CA8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44CA8" w:rsidRDefault="00415DF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244CA8" w:rsidRDefault="00244CA8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44CA8" w:rsidRDefault="00415DF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амоконтроль (рефлексия)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адекватную оценку ситуации и предлагать план её изменения;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244CA8" w:rsidRDefault="00415DF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Умение принятия себя и других: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244CA8" w:rsidRDefault="00244CA8">
      <w:pPr>
        <w:spacing w:after="0" w:line="165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44CA8" w:rsidRDefault="00415DF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244CA8" w:rsidRDefault="00415DF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Общение: 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обсуждения учебного материала, планирования и осуществления учебного проекта;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рамках публичного представления результатов проектной деятельности;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совместного решения задачи с использованием облачных сервисов;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общения с представителями других культур, в частности в социальных сетях.</w:t>
      </w:r>
    </w:p>
    <w:p w:rsidR="00244CA8" w:rsidRDefault="00415DF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владеть навыками отстаивания своей точки зрения, используя при этом законы логики;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распознавать некорректную аргументацию.</w:t>
      </w:r>
    </w:p>
    <w:p w:rsidR="00244CA8" w:rsidRDefault="00415DF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244CA8" w:rsidRDefault="00415DF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всех модулей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обязательные предметные результаты: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организовывать рабочее место в соответствии с изучаемой технологией;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:rsidR="00244CA8" w:rsidRDefault="00415DF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 освоения содержания модуля «Производство и технологии»</w:t>
      </w:r>
    </w:p>
    <w:p w:rsidR="00244CA8" w:rsidRDefault="00244CA8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44CA8" w:rsidRDefault="00415DF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5 классе: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технологии;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потребности человека;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технику, описывать назначение техники;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метод учебного проектирования, выполнять учебные проекты;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назвать и характеризовать профессии, связанные с миром техники и технологий.</w:t>
      </w:r>
    </w:p>
    <w:p w:rsidR="00244CA8" w:rsidRDefault="00415DF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в6 классе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машины и механизмы;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предметы труда в различных видах материального производства;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профессии, связанные с инженерной и изобретательской деятельностью.</w:t>
      </w:r>
    </w:p>
    <w:p w:rsidR="00244CA8" w:rsidRDefault="00415DF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7 классе: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развития технологий;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народные промыслы и ремёсла России;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области применения технологий, понимать их возможности и ограничения;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экологические проблемы;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профессии, связанные со сферой дизайна.</w:t>
      </w:r>
    </w:p>
    <w:p w:rsidR="00244CA8" w:rsidRDefault="00415DF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8 классе: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общие принципы управления;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возможности и сферу применения современных технологий;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направления развития и особенности перспективных технологий;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предлагать предпринимательские идеи, обосновывать их решение;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определять проблему, анализировать потребности в продукте;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244CA8" w:rsidRDefault="00415DF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К концу обучения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9 классе: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модели экономической деятельности;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разрабатывать бизнес-проект;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оценивать эффективность предпринимательской деятельности;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своё профессиональное образование и профессиональную карьеру.</w:t>
      </w:r>
    </w:p>
    <w:p w:rsidR="00244CA8" w:rsidRDefault="00415DF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 освоения содержания модуля «Компьютерная графика. Черчение»</w:t>
      </w:r>
    </w:p>
    <w:p w:rsidR="00244CA8" w:rsidRDefault="00244CA8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44CA8" w:rsidRDefault="00415DF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5 классе: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и области применения графической информации;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применять чертёжные инструменты;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и выполнять чертежи на листе А4 (рамка, основная надпись, масштаб, виды, нанесение размеров);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244CA8" w:rsidRDefault="00244CA8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44CA8" w:rsidRDefault="00415DF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6 классе: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использовать для выполнения чертежей инструменты графического редактора;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тексты, рисунки в графическом редакторе;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244CA8" w:rsidRDefault="00415DF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7 классе: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конструкторской документации;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виды графических моделей;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и оформлять сборочный чертёж;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читать чертежи деталей и осуществлять расчёты по чертежам;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244CA8" w:rsidRDefault="00415DF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8 классе: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программное обеспечение для создания проектной документации;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различные виды документов;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владеть способами создания, редактирования и трансформации графических объектов;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выполнять эскизы, схемы, чертежи с использованием чертёж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ных инструментов и приспособлений и (или) с использованием программного обеспечения;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и редактировать сложные 3</w:t>
      </w: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 и сборочные чертежи;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244CA8" w:rsidRDefault="00415DF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9 классе: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выполнять эскизы, схемы, чертежи с использованием чертёж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3</w:t>
      </w: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 в системе автоматизированного проектирования (САПР);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 освоения содержания модуля «3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D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-моделирование, прототипирование, макетирование»</w:t>
      </w:r>
    </w:p>
    <w:p w:rsidR="00244CA8" w:rsidRDefault="00244CA8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44CA8" w:rsidRDefault="00415DF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7 классе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виды, свойства и назначение моделей;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макетов и их назначение;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развёртку и соединять фрагменты макета;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сборку деталей макета;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разрабатывать графическую документацию;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244CA8" w:rsidRDefault="00415DF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8 классе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3</w:t>
      </w: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-модели, используя программное обеспечение;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адекватность модели объекту и целям моделирования;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анализ и модернизацию компьютерной модели;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-принтер, лазерный гравёр и другие);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модернизировать прототип в соответствии с поставленной задачей;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презентовать изделие;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-моделирования, их востребованность на рынке труда.</w:t>
      </w:r>
    </w:p>
    <w:p w:rsidR="00244CA8" w:rsidRDefault="00415DF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9 классе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-принтер, лазерный гравёр и другие);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выполнять этапы аддитивного производства;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модернизировать прототип в соответствии с поставленной задачей;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области применения 3</w:t>
      </w: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-моделирования;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-моделирования, их востребованность на рынке труда.</w:t>
      </w:r>
    </w:p>
    <w:p w:rsidR="00244CA8" w:rsidRDefault="00415DF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 освоения содержания модуля «Технологии обработки материалов и пищевых продуктов»</w:t>
      </w:r>
    </w:p>
    <w:p w:rsidR="00244CA8" w:rsidRDefault="00244CA8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44CA8" w:rsidRDefault="00415DF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5 классе: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виды бумаги, её свойства, получение и применение;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народные промыслы по обработке древесины;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свойства конструкционных материалов;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виды древесины, пиломатериалов;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исследовать, анализировать и сравнивать свойства древесины разных пород деревьев;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называть пищевую ценность яиц, круп, овощей;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выполнять технологии первичной обработки овощей, круп;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выполнять технологии приготовления блюд из яиц, овощей, круп;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планировки кухни; способы рационального размещения мебели;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сравнивать свойства текстильных материалов;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материалы, инструменты и оборудование для выполнения швейных работ;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ручные инструменты для выполнения швейных работ;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244CA8" w:rsidRDefault="00415DF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 6 классе: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свойства конструкционных материалов;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народные промыслы по обработке металла;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называть и характеризовать виды металлов и их сплавов;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исследовать, анализировать и сравнивать свойства металлов и их сплавов;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обрабатывать металлы и их сплавы слесарным инструментом;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называть пищевую ценность молока и молочных продуктов;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качество молочных продуктов, называть правила хранения продуктов;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выполнять технологии приготовления блюд из молока и молочных продуктов;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теста, технологии приготовления разных видов теста;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национальные блюда из разных видов теста;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одежды, характеризовать стили одежды;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современные текстильные материалы, их получение и свойства;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текстильные материалы для изделий с учётом их свойств;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выполнять чертёж выкроек швейного изделия;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учебные проекты, соблюдая этапы и технологии изготовления проектных изделий;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244CA8" w:rsidRDefault="00415DF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7 классе: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исследовать и анализировать свойства конструкционных материалов;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технологии механической обработки конструкционных материалов;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художественное оформление изделий;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называть пищевую ценность мяса животных, мяса птицы, определять качество;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выполнять технологии приготовления блюд из рыбы,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технологии приготовления из мяса животных, мяса птицы;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блюда национальной кухни из рыбы, мяса;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характеризовать конструкционные особенности костюма;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текстильные материалы для изделий с учётом их свойств;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выполнять чертёж выкроек швейного изделия;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244CA8" w:rsidRDefault="00415DF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 освоения содержания модуля «Робототехника»</w:t>
      </w:r>
    </w:p>
    <w:p w:rsidR="00244CA8" w:rsidRDefault="00244CA8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44CA8" w:rsidRDefault="00415DF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5 классе: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и характеризовать роботов по видам и назначению;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основные законы робототехники;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назначение деталей робототехнического конструктора;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робототехникой.</w:t>
      </w:r>
    </w:p>
    <w:p w:rsidR="00244CA8" w:rsidRDefault="00415DF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6 классе: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транспортных роботов, описывать их назначение;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мобильного робота по схеме; усовершенствовать конструкцию;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программировать мобильного робота;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управлять мобильными роботами в компьютерно-управляемых средах;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осуществлять робототехнические проекты;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презентовать изделие;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робототехникой.</w:t>
      </w:r>
    </w:p>
    <w:p w:rsidR="00244CA8" w:rsidRDefault="00415DF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7 классе: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промышленных роботов, описывать их назначение и функции;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беспилотные автоматизированные системы;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назвать виды бытовых роботов, описывать их назначение и функции;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осуществлять робототехнические проекты, совершенствовать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конструкцию, испытывать и презентовать результат проекта;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робототехникой.</w:t>
      </w:r>
    </w:p>
    <w:p w:rsidR="00244CA8" w:rsidRDefault="00415DF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8 классе: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конструкцию беспилотных летательных аппаратов; описывать сферы их применения;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выполнять сборку беспилотного летательного аппарата;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пилотирование беспилотных летательных аппаратов;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безопасного пилотирования беспилотных летательных аппаратов;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244CA8" w:rsidRDefault="00415DF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9 классе: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автоматизированные и роботизированные системы;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современные технологии в управлении автоматизированными и роботизированными системами (искусственный интеллект, нейротехнологии, машинное зрение, телеметрия и пр.), назвать области их применения;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перспективы развития беспилотной робототехники;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алгоритмы и программы по управлению робототехническими системами;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языки программирования для управления роботами;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осуществлять управление групповым взаимодействием роботов;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безопасного пилотирования;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осуществлять робототехнические проекты;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244CA8" w:rsidRDefault="00415DF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 освоения содержания вариативного модуля «Автоматизированные системы»</w:t>
      </w:r>
    </w:p>
    <w:p w:rsidR="00244CA8" w:rsidRDefault="00244CA8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44CA8" w:rsidRDefault="00415DF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 концу обучения в 8–9 классах: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признаки автоматизированных систем, их виды;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принципы управления технологическими процессами;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управляющие и управляемые системы, функции обратной связи;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осуществлять управление учебными техническими системами;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автоматизированные системы;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принцип сборки электрических схем;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244CA8" w:rsidRDefault="00415D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244CA8">
          <w:footerReference w:type="default" r:id="rId8"/>
          <w:pgSz w:w="11906" w:h="16383"/>
          <w:pgMar w:top="920" w:right="1440" w:bottom="1383" w:left="1440" w:header="0" w:footer="720" w:gutter="0"/>
          <w:cols w:space="720"/>
          <w:formProt w:val="0"/>
          <w:docGrid w:linePitch="100"/>
        </w:sect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  <w:r w:rsidRPr="00415DF8">
        <w:rPr>
          <w:lang w:val="ru-RU"/>
        </w:rPr>
        <w:br w:type="page"/>
      </w:r>
    </w:p>
    <w:p w:rsidR="00244CA8" w:rsidRDefault="00244CA8">
      <w:pPr>
        <w:rPr>
          <w:rFonts w:ascii="Times New Roman" w:hAnsi="Times New Roman"/>
          <w:b/>
          <w:color w:val="000000"/>
          <w:sz w:val="28"/>
          <w:lang w:val="ru-RU"/>
        </w:rPr>
      </w:pPr>
      <w:bookmarkStart w:id="19" w:name="block-32770669"/>
      <w:bookmarkStart w:id="20" w:name="block-327706691"/>
      <w:bookmarkEnd w:id="19"/>
      <w:bookmarkEnd w:id="20"/>
    </w:p>
    <w:p w:rsidR="00244CA8" w:rsidRDefault="00415DF8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ТЕМАТИЧЕСКОЕ ПЛАНИРОВАНИЕ</w:t>
      </w:r>
    </w:p>
    <w:p w:rsidR="00244CA8" w:rsidRDefault="00415DF8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  <w:r>
        <w:rPr>
          <w:rFonts w:ascii="Times New Roman" w:hAnsi="Times New Roman"/>
          <w:b/>
          <w:color w:val="000000"/>
          <w:sz w:val="28"/>
          <w:lang w:val="ru-RU"/>
        </w:rPr>
        <w:t>(1 группа)</w:t>
      </w:r>
    </w:p>
    <w:tbl>
      <w:tblPr>
        <w:tblW w:w="13559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909"/>
        <w:gridCol w:w="5196"/>
        <w:gridCol w:w="1406"/>
        <w:gridCol w:w="1603"/>
        <w:gridCol w:w="1758"/>
        <w:gridCol w:w="2687"/>
      </w:tblGrid>
      <w:tr w:rsidR="00244CA8">
        <w:trPr>
          <w:trHeight w:val="144"/>
        </w:trPr>
        <w:tc>
          <w:tcPr>
            <w:tcW w:w="9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4CA8" w:rsidRDefault="00244CA8">
            <w:pPr>
              <w:widowControl w:val="0"/>
              <w:spacing w:after="0"/>
              <w:ind w:left="135"/>
            </w:pPr>
          </w:p>
        </w:tc>
        <w:tc>
          <w:tcPr>
            <w:tcW w:w="51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44CA8" w:rsidRDefault="00244CA8">
            <w:pPr>
              <w:widowControl w:val="0"/>
              <w:spacing w:after="0"/>
              <w:ind w:left="135"/>
            </w:pPr>
          </w:p>
        </w:tc>
        <w:tc>
          <w:tcPr>
            <w:tcW w:w="47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</w:tc>
      </w:tr>
      <w:tr w:rsidR="00244CA8">
        <w:trPr>
          <w:trHeight w:val="144"/>
        </w:trPr>
        <w:tc>
          <w:tcPr>
            <w:tcW w:w="90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CA8" w:rsidRDefault="00244CA8">
            <w:pPr>
              <w:widowControl w:val="0"/>
            </w:pPr>
          </w:p>
        </w:tc>
        <w:tc>
          <w:tcPr>
            <w:tcW w:w="51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CA8" w:rsidRDefault="00244CA8">
            <w:pPr>
              <w:widowControl w:val="0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44CA8" w:rsidRDefault="00244CA8">
            <w:pPr>
              <w:widowControl w:val="0"/>
              <w:spacing w:after="0"/>
              <w:ind w:left="135"/>
            </w:pP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right="-154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44CA8" w:rsidRDefault="00244CA8">
            <w:pPr>
              <w:widowControl w:val="0"/>
              <w:spacing w:after="0"/>
              <w:ind w:left="135"/>
            </w:pP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2" w:right="-59" w:hanging="1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44CA8" w:rsidRDefault="00244CA8">
            <w:pPr>
              <w:widowControl w:val="0"/>
              <w:spacing w:after="0"/>
              <w:ind w:left="135"/>
            </w:pPr>
          </w:p>
        </w:tc>
        <w:tc>
          <w:tcPr>
            <w:tcW w:w="268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CA8" w:rsidRDefault="00244CA8">
            <w:pPr>
              <w:widowControl w:val="0"/>
            </w:pPr>
          </w:p>
        </w:tc>
      </w:tr>
      <w:tr w:rsidR="00244CA8">
        <w:trPr>
          <w:trHeight w:val="144"/>
        </w:trPr>
        <w:tc>
          <w:tcPr>
            <w:tcW w:w="108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1.Производство и технологии</w:t>
            </w:r>
          </w:p>
        </w:tc>
        <w:tc>
          <w:tcPr>
            <w:tcW w:w="2687" w:type="dxa"/>
            <w:tcMar>
              <w:top w:w="0" w:type="dxa"/>
              <w:left w:w="108" w:type="dxa"/>
            </w:tcMar>
          </w:tcPr>
          <w:p w:rsidR="00244CA8" w:rsidRDefault="00244CA8">
            <w:pPr>
              <w:widowControl w:val="0"/>
            </w:pPr>
          </w:p>
        </w:tc>
      </w:tr>
      <w:tr w:rsidR="00244CA8">
        <w:trPr>
          <w:trHeight w:val="144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https://lesson.edu.ru/20/05</w:t>
              </w:r>
            </w:hyperlink>
          </w:p>
        </w:tc>
      </w:tr>
      <w:tr w:rsidR="00244CA8">
        <w:trPr>
          <w:trHeight w:val="144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5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https://lesson.edu.ru/20/05</w:t>
              </w:r>
            </w:hyperlink>
          </w:p>
        </w:tc>
      </w:tr>
      <w:tr w:rsidR="00244CA8">
        <w:trPr>
          <w:trHeight w:val="144"/>
        </w:trPr>
        <w:tc>
          <w:tcPr>
            <w:tcW w:w="61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33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244CA8">
            <w:pPr>
              <w:widowControl w:val="0"/>
            </w:pPr>
          </w:p>
        </w:tc>
        <w:tc>
          <w:tcPr>
            <w:tcW w:w="2687" w:type="dxa"/>
            <w:tcMar>
              <w:top w:w="0" w:type="dxa"/>
              <w:left w:w="108" w:type="dxa"/>
            </w:tcMar>
          </w:tcPr>
          <w:p w:rsidR="00244CA8" w:rsidRDefault="00244CA8">
            <w:pPr>
              <w:widowControl w:val="0"/>
            </w:pPr>
          </w:p>
        </w:tc>
      </w:tr>
      <w:tr w:rsidR="00244CA8">
        <w:trPr>
          <w:trHeight w:val="144"/>
        </w:trPr>
        <w:tc>
          <w:tcPr>
            <w:tcW w:w="108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2.Компьютерная графика. Черчение</w:t>
            </w:r>
          </w:p>
        </w:tc>
        <w:tc>
          <w:tcPr>
            <w:tcW w:w="2687" w:type="dxa"/>
            <w:tcMar>
              <w:top w:w="0" w:type="dxa"/>
              <w:left w:w="108" w:type="dxa"/>
            </w:tcMar>
          </w:tcPr>
          <w:p w:rsidR="00244CA8" w:rsidRDefault="00244CA8">
            <w:pPr>
              <w:widowControl w:val="0"/>
            </w:pPr>
          </w:p>
        </w:tc>
      </w:tr>
      <w:tr w:rsidR="00244CA8">
        <w:trPr>
          <w:trHeight w:val="144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https://lesson.edu.ru/20/05</w:t>
              </w:r>
            </w:hyperlink>
          </w:p>
        </w:tc>
      </w:tr>
      <w:tr w:rsidR="00244CA8">
        <w:trPr>
          <w:trHeight w:val="144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5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элементы графических изображений и их построение.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https://lesson.edu.ru/20/05</w:t>
              </w:r>
            </w:hyperlink>
          </w:p>
        </w:tc>
      </w:tr>
      <w:tr w:rsidR="00244CA8">
        <w:trPr>
          <w:trHeight w:val="144"/>
        </w:trPr>
        <w:tc>
          <w:tcPr>
            <w:tcW w:w="61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33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244CA8">
            <w:pPr>
              <w:widowControl w:val="0"/>
            </w:pPr>
          </w:p>
        </w:tc>
        <w:tc>
          <w:tcPr>
            <w:tcW w:w="2687" w:type="dxa"/>
            <w:tcMar>
              <w:top w:w="0" w:type="dxa"/>
              <w:left w:w="108" w:type="dxa"/>
            </w:tcMar>
          </w:tcPr>
          <w:p w:rsidR="00244CA8" w:rsidRDefault="00244CA8">
            <w:pPr>
              <w:widowControl w:val="0"/>
            </w:pPr>
          </w:p>
        </w:tc>
      </w:tr>
      <w:tr w:rsidR="00244CA8" w:rsidRPr="00415DF8">
        <w:trPr>
          <w:trHeight w:val="144"/>
        </w:trPr>
        <w:tc>
          <w:tcPr>
            <w:tcW w:w="108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3.Технологии обработки материалов и пищевых продуктов</w:t>
            </w:r>
          </w:p>
        </w:tc>
        <w:tc>
          <w:tcPr>
            <w:tcW w:w="2687" w:type="dxa"/>
            <w:tcMar>
              <w:top w:w="0" w:type="dxa"/>
              <w:left w:w="108" w:type="dxa"/>
            </w:tcMar>
          </w:tcPr>
          <w:p w:rsidR="00244CA8" w:rsidRPr="00415DF8" w:rsidRDefault="00244CA8">
            <w:pPr>
              <w:widowControl w:val="0"/>
              <w:rPr>
                <w:lang w:val="ru-RU"/>
              </w:rPr>
            </w:pPr>
          </w:p>
        </w:tc>
      </w:tr>
      <w:tr w:rsidR="00244CA8">
        <w:trPr>
          <w:trHeight w:val="144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https://lesson.edu.ru/20/05</w:t>
              </w:r>
            </w:hyperlink>
          </w:p>
        </w:tc>
      </w:tr>
      <w:tr w:rsidR="00244CA8">
        <w:trPr>
          <w:trHeight w:val="144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5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https://lesson.edu.ru/20/05</w:t>
              </w:r>
            </w:hyperlink>
          </w:p>
        </w:tc>
      </w:tr>
      <w:tr w:rsidR="00244CA8">
        <w:trPr>
          <w:trHeight w:val="144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5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ручной обработки древесины. Технологии обработки древесины с использованием электрифицированного инструмента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https://lesson.edu.ru/20/05</w:t>
              </w:r>
            </w:hyperlink>
          </w:p>
        </w:tc>
      </w:tr>
      <w:tr w:rsidR="00244CA8">
        <w:trPr>
          <w:trHeight w:val="144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5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https://lesson.edu.ru/20/05</w:t>
              </w:r>
            </w:hyperlink>
          </w:p>
        </w:tc>
      </w:tr>
      <w:tr w:rsidR="00244CA8">
        <w:trPr>
          <w:trHeight w:val="144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5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https://lesson.edu.ru/20/05</w:t>
              </w:r>
            </w:hyperlink>
          </w:p>
        </w:tc>
      </w:tr>
      <w:tr w:rsidR="00244CA8">
        <w:trPr>
          <w:trHeight w:val="144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5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 Мир профессий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https://lesson.edu.ru/20/05</w:t>
              </w:r>
            </w:hyperlink>
          </w:p>
        </w:tc>
      </w:tr>
      <w:tr w:rsidR="00244CA8">
        <w:trPr>
          <w:trHeight w:val="144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5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https://lesson.edu.ru/20/05</w:t>
              </w:r>
            </w:hyperlink>
          </w:p>
        </w:tc>
      </w:tr>
      <w:tr w:rsidR="00244CA8">
        <w:trPr>
          <w:trHeight w:val="144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5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https://lesson.edu.ru/20/05</w:t>
              </w:r>
            </w:hyperlink>
          </w:p>
        </w:tc>
      </w:tr>
      <w:tr w:rsidR="00244CA8">
        <w:trPr>
          <w:trHeight w:val="144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5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https://lesson.edu.ru/20/05</w:t>
              </w:r>
            </w:hyperlink>
          </w:p>
        </w:tc>
      </w:tr>
      <w:tr w:rsidR="00244CA8">
        <w:trPr>
          <w:trHeight w:val="144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5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https://lesson.edu.ru/20/05</w:t>
              </w:r>
            </w:hyperlink>
          </w:p>
        </w:tc>
      </w:tr>
      <w:tr w:rsidR="00244CA8">
        <w:trPr>
          <w:trHeight w:val="144"/>
        </w:trPr>
        <w:tc>
          <w:tcPr>
            <w:tcW w:w="61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33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244CA8">
            <w:pPr>
              <w:widowControl w:val="0"/>
            </w:pPr>
          </w:p>
        </w:tc>
        <w:tc>
          <w:tcPr>
            <w:tcW w:w="2687" w:type="dxa"/>
            <w:tcMar>
              <w:top w:w="0" w:type="dxa"/>
              <w:left w:w="108" w:type="dxa"/>
            </w:tcMar>
          </w:tcPr>
          <w:p w:rsidR="00244CA8" w:rsidRDefault="00244CA8">
            <w:pPr>
              <w:widowControl w:val="0"/>
            </w:pPr>
          </w:p>
        </w:tc>
      </w:tr>
      <w:tr w:rsidR="00244CA8">
        <w:trPr>
          <w:trHeight w:val="144"/>
        </w:trPr>
        <w:tc>
          <w:tcPr>
            <w:tcW w:w="108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4.Робототехника</w:t>
            </w:r>
          </w:p>
        </w:tc>
        <w:tc>
          <w:tcPr>
            <w:tcW w:w="2687" w:type="dxa"/>
            <w:tcMar>
              <w:top w:w="0" w:type="dxa"/>
              <w:left w:w="108" w:type="dxa"/>
            </w:tcMar>
          </w:tcPr>
          <w:p w:rsidR="00244CA8" w:rsidRDefault="00244CA8">
            <w:pPr>
              <w:widowControl w:val="0"/>
            </w:pPr>
          </w:p>
        </w:tc>
      </w:tr>
      <w:tr w:rsidR="00244CA8">
        <w:trPr>
          <w:trHeight w:val="144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5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https://lesson.edu.ru/20/05</w:t>
              </w:r>
            </w:hyperlink>
          </w:p>
        </w:tc>
      </w:tr>
      <w:tr w:rsidR="00244CA8">
        <w:trPr>
          <w:trHeight w:val="144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5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https://lesson.edu.ru/20/05</w:t>
              </w:r>
            </w:hyperlink>
          </w:p>
        </w:tc>
      </w:tr>
      <w:tr w:rsidR="00244CA8">
        <w:trPr>
          <w:trHeight w:val="144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5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https://lesson.edu.ru/20/05</w:t>
              </w:r>
            </w:hyperlink>
          </w:p>
        </w:tc>
      </w:tr>
      <w:tr w:rsidR="00244CA8">
        <w:trPr>
          <w:trHeight w:val="144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5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https://lesson.edu.ru/20/05</w:t>
              </w:r>
            </w:hyperlink>
          </w:p>
        </w:tc>
      </w:tr>
      <w:tr w:rsidR="00244CA8">
        <w:trPr>
          <w:trHeight w:val="144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5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https://lesson.edu.ru/20/05</w:t>
              </w:r>
            </w:hyperlink>
          </w:p>
        </w:tc>
      </w:tr>
      <w:tr w:rsidR="00244CA8">
        <w:trPr>
          <w:trHeight w:val="144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5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https://lesson.edu.ru/20/05</w:t>
              </w:r>
            </w:hyperlink>
          </w:p>
        </w:tc>
      </w:tr>
      <w:tr w:rsidR="00244CA8">
        <w:trPr>
          <w:trHeight w:val="144"/>
        </w:trPr>
        <w:tc>
          <w:tcPr>
            <w:tcW w:w="61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33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244CA8">
            <w:pPr>
              <w:widowControl w:val="0"/>
            </w:pPr>
          </w:p>
        </w:tc>
        <w:tc>
          <w:tcPr>
            <w:tcW w:w="2687" w:type="dxa"/>
            <w:tcMar>
              <w:top w:w="0" w:type="dxa"/>
              <w:left w:w="108" w:type="dxa"/>
            </w:tcMar>
          </w:tcPr>
          <w:p w:rsidR="00244CA8" w:rsidRDefault="00244CA8">
            <w:pPr>
              <w:widowControl w:val="0"/>
            </w:pPr>
          </w:p>
        </w:tc>
      </w:tr>
      <w:tr w:rsidR="00244CA8">
        <w:trPr>
          <w:trHeight w:val="144"/>
        </w:trPr>
        <w:tc>
          <w:tcPr>
            <w:tcW w:w="61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47 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244CA8">
            <w:pPr>
              <w:widowControl w:val="0"/>
            </w:pPr>
          </w:p>
        </w:tc>
      </w:tr>
    </w:tbl>
    <w:p w:rsidR="00244CA8" w:rsidRDefault="00244CA8">
      <w:pPr>
        <w:sectPr w:rsidR="00244CA8">
          <w:footerReference w:type="default" r:id="rId29"/>
          <w:pgSz w:w="16383" w:h="11906" w:orient="landscape"/>
          <w:pgMar w:top="1440" w:right="920" w:bottom="1440" w:left="1383" w:header="0" w:footer="720" w:gutter="0"/>
          <w:cols w:space="720"/>
          <w:formProt w:val="0"/>
          <w:docGrid w:linePitch="100"/>
        </w:sectPr>
      </w:pPr>
    </w:p>
    <w:p w:rsidR="00244CA8" w:rsidRDefault="00415DF8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244CA8" w:rsidRDefault="00415DF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  <w:r>
        <w:rPr>
          <w:rFonts w:ascii="Times New Roman" w:hAnsi="Times New Roman"/>
          <w:b/>
          <w:color w:val="000000"/>
          <w:sz w:val="28"/>
          <w:lang w:val="ru-RU"/>
        </w:rPr>
        <w:t>(2 группа)</w:t>
      </w:r>
    </w:p>
    <w:tbl>
      <w:tblPr>
        <w:tblW w:w="13291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899"/>
        <w:gridCol w:w="4815"/>
        <w:gridCol w:w="1406"/>
        <w:gridCol w:w="1843"/>
        <w:gridCol w:w="1912"/>
        <w:gridCol w:w="2416"/>
      </w:tblGrid>
      <w:tr w:rsidR="00244CA8">
        <w:trPr>
          <w:trHeight w:val="144"/>
        </w:trPr>
        <w:tc>
          <w:tcPr>
            <w:tcW w:w="8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4CA8" w:rsidRDefault="00244CA8">
            <w:pPr>
              <w:widowControl w:val="0"/>
              <w:spacing w:after="0"/>
              <w:ind w:left="135"/>
            </w:pPr>
          </w:p>
        </w:tc>
        <w:tc>
          <w:tcPr>
            <w:tcW w:w="48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44CA8" w:rsidRDefault="00244CA8">
            <w:pPr>
              <w:widowControl w:val="0"/>
              <w:spacing w:after="0"/>
              <w:ind w:left="135"/>
            </w:pPr>
          </w:p>
        </w:tc>
        <w:tc>
          <w:tcPr>
            <w:tcW w:w="51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44CA8" w:rsidRDefault="00244CA8">
            <w:pPr>
              <w:widowControl w:val="0"/>
              <w:spacing w:after="0"/>
              <w:ind w:left="135"/>
            </w:pPr>
          </w:p>
        </w:tc>
      </w:tr>
      <w:tr w:rsidR="00244CA8">
        <w:trPr>
          <w:trHeight w:val="144"/>
        </w:trPr>
        <w:tc>
          <w:tcPr>
            <w:tcW w:w="89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CA8" w:rsidRDefault="00244CA8">
            <w:pPr>
              <w:widowControl w:val="0"/>
            </w:pPr>
          </w:p>
        </w:tc>
        <w:tc>
          <w:tcPr>
            <w:tcW w:w="481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CA8" w:rsidRDefault="00244CA8">
            <w:pPr>
              <w:widowControl w:val="0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44CA8" w:rsidRDefault="00244CA8">
            <w:pPr>
              <w:widowControl w:val="0"/>
              <w:spacing w:after="0"/>
              <w:ind w:left="135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44CA8" w:rsidRDefault="00244CA8">
            <w:pPr>
              <w:widowControl w:val="0"/>
              <w:spacing w:after="0"/>
              <w:ind w:left="135"/>
            </w:pP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44CA8" w:rsidRDefault="00244CA8">
            <w:pPr>
              <w:widowControl w:val="0"/>
              <w:spacing w:after="0"/>
              <w:ind w:left="135"/>
            </w:pPr>
          </w:p>
        </w:tc>
        <w:tc>
          <w:tcPr>
            <w:tcW w:w="241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CA8" w:rsidRDefault="00244CA8">
            <w:pPr>
              <w:widowControl w:val="0"/>
            </w:pPr>
          </w:p>
        </w:tc>
      </w:tr>
      <w:tr w:rsidR="00244CA8">
        <w:trPr>
          <w:trHeight w:val="144"/>
        </w:trPr>
        <w:tc>
          <w:tcPr>
            <w:tcW w:w="132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1.Производство и технологии</w:t>
            </w:r>
          </w:p>
        </w:tc>
      </w:tr>
      <w:tr w:rsidR="00244CA8">
        <w:trPr>
          <w:trHeight w:val="144"/>
        </w:trPr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</w:t>
              </w:r>
            </w:hyperlink>
          </w:p>
        </w:tc>
      </w:tr>
      <w:tr w:rsidR="00244CA8">
        <w:trPr>
          <w:trHeight w:val="144"/>
        </w:trPr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</w:t>
              </w:r>
            </w:hyperlink>
          </w:p>
        </w:tc>
      </w:tr>
      <w:tr w:rsidR="00244CA8">
        <w:trPr>
          <w:trHeight w:val="144"/>
        </w:trPr>
        <w:tc>
          <w:tcPr>
            <w:tcW w:w="57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61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244CA8">
            <w:pPr>
              <w:widowControl w:val="0"/>
            </w:pPr>
          </w:p>
        </w:tc>
      </w:tr>
      <w:tr w:rsidR="00244CA8">
        <w:trPr>
          <w:trHeight w:val="144"/>
        </w:trPr>
        <w:tc>
          <w:tcPr>
            <w:tcW w:w="132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2.Компьютерная графика. Черчение</w:t>
            </w:r>
          </w:p>
        </w:tc>
      </w:tr>
      <w:tr w:rsidR="00244CA8">
        <w:trPr>
          <w:trHeight w:val="144"/>
        </w:trPr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</w:t>
              </w:r>
            </w:hyperlink>
          </w:p>
        </w:tc>
      </w:tr>
      <w:tr w:rsidR="00244CA8">
        <w:trPr>
          <w:trHeight w:val="144"/>
        </w:trPr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элементы графических изображений и их построение.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</w:t>
              </w:r>
            </w:hyperlink>
          </w:p>
        </w:tc>
      </w:tr>
      <w:tr w:rsidR="00244CA8">
        <w:trPr>
          <w:trHeight w:val="144"/>
        </w:trPr>
        <w:tc>
          <w:tcPr>
            <w:tcW w:w="57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61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244CA8">
            <w:pPr>
              <w:widowControl w:val="0"/>
            </w:pPr>
          </w:p>
        </w:tc>
      </w:tr>
      <w:tr w:rsidR="00244CA8" w:rsidRPr="00415DF8">
        <w:trPr>
          <w:trHeight w:val="144"/>
        </w:trPr>
        <w:tc>
          <w:tcPr>
            <w:tcW w:w="132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3.Технологии обработки материалов и пищевых продуктов</w:t>
            </w:r>
          </w:p>
        </w:tc>
      </w:tr>
      <w:tr w:rsidR="00244CA8">
        <w:trPr>
          <w:trHeight w:val="144"/>
        </w:trPr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 Мир профессий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</w:t>
              </w:r>
            </w:hyperlink>
          </w:p>
        </w:tc>
      </w:tr>
      <w:tr w:rsidR="00244CA8">
        <w:trPr>
          <w:trHeight w:val="144"/>
        </w:trPr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</w:t>
              </w:r>
            </w:hyperlink>
          </w:p>
        </w:tc>
      </w:tr>
      <w:tr w:rsidR="00244CA8">
        <w:trPr>
          <w:trHeight w:val="144"/>
        </w:trPr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швейных изделий.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Чертеж и изготовление выкроек швейного изделия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</w:t>
              </w:r>
            </w:hyperlink>
          </w:p>
        </w:tc>
      </w:tr>
      <w:tr w:rsidR="00244CA8">
        <w:trPr>
          <w:trHeight w:val="144"/>
        </w:trPr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</w:t>
              </w:r>
            </w:hyperlink>
          </w:p>
        </w:tc>
      </w:tr>
      <w:tr w:rsidR="00244CA8">
        <w:trPr>
          <w:trHeight w:val="144"/>
        </w:trPr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</w:t>
              </w:r>
            </w:hyperlink>
          </w:p>
        </w:tc>
      </w:tr>
      <w:tr w:rsidR="00244CA8">
        <w:trPr>
          <w:trHeight w:val="144"/>
        </w:trPr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</w:t>
              </w:r>
            </w:hyperlink>
          </w:p>
        </w:tc>
      </w:tr>
      <w:tr w:rsidR="00244CA8">
        <w:trPr>
          <w:trHeight w:val="144"/>
        </w:trPr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</w:t>
              </w:r>
            </w:hyperlink>
          </w:p>
        </w:tc>
      </w:tr>
      <w:tr w:rsidR="00244CA8">
        <w:trPr>
          <w:trHeight w:val="144"/>
        </w:trPr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ручной обработки древесины. Технологии обработки древесины с использованием электрифицированного инструмента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</w:t>
              </w:r>
            </w:hyperlink>
          </w:p>
        </w:tc>
      </w:tr>
      <w:tr w:rsidR="00244CA8">
        <w:trPr>
          <w:trHeight w:val="144"/>
        </w:trPr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</w:t>
              </w:r>
            </w:hyperlink>
          </w:p>
        </w:tc>
      </w:tr>
      <w:tr w:rsidR="00244CA8">
        <w:trPr>
          <w:trHeight w:val="144"/>
        </w:trPr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</w:t>
              </w:r>
            </w:hyperlink>
          </w:p>
        </w:tc>
      </w:tr>
      <w:tr w:rsidR="00244CA8">
        <w:trPr>
          <w:trHeight w:val="144"/>
        </w:trPr>
        <w:tc>
          <w:tcPr>
            <w:tcW w:w="57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61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244CA8">
            <w:pPr>
              <w:widowControl w:val="0"/>
            </w:pPr>
          </w:p>
        </w:tc>
      </w:tr>
      <w:tr w:rsidR="00244CA8">
        <w:trPr>
          <w:trHeight w:val="144"/>
        </w:trPr>
        <w:tc>
          <w:tcPr>
            <w:tcW w:w="132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4.Робототехника</w:t>
            </w:r>
          </w:p>
        </w:tc>
      </w:tr>
      <w:tr w:rsidR="00244CA8">
        <w:trPr>
          <w:trHeight w:val="144"/>
        </w:trPr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 в робототехнику.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Робототехнический конструктор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</w:t>
              </w:r>
            </w:hyperlink>
          </w:p>
        </w:tc>
      </w:tr>
      <w:tr w:rsidR="00244CA8">
        <w:trPr>
          <w:trHeight w:val="144"/>
        </w:trPr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</w:t>
              </w:r>
            </w:hyperlink>
          </w:p>
        </w:tc>
      </w:tr>
      <w:tr w:rsidR="00244CA8">
        <w:trPr>
          <w:trHeight w:val="144"/>
        </w:trPr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</w:t>
              </w:r>
            </w:hyperlink>
          </w:p>
        </w:tc>
      </w:tr>
      <w:tr w:rsidR="00244CA8">
        <w:trPr>
          <w:trHeight w:val="144"/>
        </w:trPr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</w:t>
              </w:r>
            </w:hyperlink>
          </w:p>
        </w:tc>
      </w:tr>
      <w:tr w:rsidR="00244CA8">
        <w:trPr>
          <w:trHeight w:val="144"/>
        </w:trPr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</w:t>
              </w:r>
            </w:hyperlink>
          </w:p>
        </w:tc>
      </w:tr>
      <w:tr w:rsidR="00244CA8">
        <w:trPr>
          <w:trHeight w:val="144"/>
        </w:trPr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</w:t>
              </w:r>
            </w:hyperlink>
          </w:p>
        </w:tc>
      </w:tr>
      <w:tr w:rsidR="00244CA8">
        <w:trPr>
          <w:trHeight w:val="144"/>
        </w:trPr>
        <w:tc>
          <w:tcPr>
            <w:tcW w:w="57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61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244CA8">
            <w:pPr>
              <w:widowControl w:val="0"/>
            </w:pPr>
          </w:p>
        </w:tc>
      </w:tr>
      <w:tr w:rsidR="00244CA8">
        <w:trPr>
          <w:trHeight w:val="144"/>
        </w:trPr>
        <w:tc>
          <w:tcPr>
            <w:tcW w:w="57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45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244CA8">
            <w:pPr>
              <w:widowControl w:val="0"/>
            </w:pPr>
          </w:p>
        </w:tc>
      </w:tr>
    </w:tbl>
    <w:p w:rsidR="00244CA8" w:rsidRDefault="00244CA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  <w:sectPr w:rsidR="00244CA8">
          <w:footerReference w:type="default" r:id="rId50"/>
          <w:pgSz w:w="16383" w:h="11906" w:orient="landscape"/>
          <w:pgMar w:top="1440" w:right="920" w:bottom="1440" w:left="1383" w:header="0" w:footer="720" w:gutter="0"/>
          <w:cols w:space="720"/>
          <w:formProt w:val="0"/>
          <w:docGrid w:linePitch="100"/>
        </w:sectPr>
      </w:pPr>
    </w:p>
    <w:p w:rsidR="00244CA8" w:rsidRDefault="00415DF8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(1 </w:t>
      </w:r>
      <w:r>
        <w:rPr>
          <w:rFonts w:ascii="Times New Roman" w:hAnsi="Times New Roman"/>
          <w:b/>
          <w:color w:val="000000"/>
          <w:sz w:val="28"/>
          <w:lang w:val="ru-RU"/>
        </w:rPr>
        <w:t>группа)</w:t>
      </w:r>
    </w:p>
    <w:tbl>
      <w:tblPr>
        <w:tblW w:w="13683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069"/>
        <w:gridCol w:w="4644"/>
        <w:gridCol w:w="1535"/>
        <w:gridCol w:w="1843"/>
        <w:gridCol w:w="1912"/>
        <w:gridCol w:w="2680"/>
      </w:tblGrid>
      <w:tr w:rsidR="00244CA8">
        <w:trPr>
          <w:trHeight w:val="144"/>
        </w:trPr>
        <w:tc>
          <w:tcPr>
            <w:tcW w:w="10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4CA8" w:rsidRDefault="00244CA8">
            <w:pPr>
              <w:widowControl w:val="0"/>
              <w:spacing w:after="0"/>
              <w:ind w:left="135"/>
            </w:pPr>
          </w:p>
        </w:tc>
        <w:tc>
          <w:tcPr>
            <w:tcW w:w="46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44CA8" w:rsidRDefault="00244CA8">
            <w:pPr>
              <w:widowControl w:val="0"/>
              <w:spacing w:after="0"/>
              <w:ind w:left="135"/>
            </w:pPr>
          </w:p>
        </w:tc>
        <w:tc>
          <w:tcPr>
            <w:tcW w:w="52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44CA8" w:rsidRDefault="00244CA8">
            <w:pPr>
              <w:widowControl w:val="0"/>
              <w:spacing w:after="0"/>
              <w:ind w:left="135"/>
            </w:pPr>
          </w:p>
        </w:tc>
      </w:tr>
      <w:tr w:rsidR="00244CA8">
        <w:trPr>
          <w:trHeight w:val="144"/>
        </w:trPr>
        <w:tc>
          <w:tcPr>
            <w:tcW w:w="10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CA8" w:rsidRDefault="00244CA8">
            <w:pPr>
              <w:widowControl w:val="0"/>
            </w:pPr>
          </w:p>
        </w:tc>
        <w:tc>
          <w:tcPr>
            <w:tcW w:w="46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CA8" w:rsidRDefault="00244CA8">
            <w:pPr>
              <w:widowControl w:val="0"/>
            </w:pP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44CA8" w:rsidRDefault="00244CA8">
            <w:pPr>
              <w:widowControl w:val="0"/>
              <w:spacing w:after="0"/>
              <w:ind w:left="135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44CA8" w:rsidRDefault="00244CA8">
            <w:pPr>
              <w:widowControl w:val="0"/>
              <w:spacing w:after="0"/>
              <w:ind w:left="135"/>
            </w:pP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44CA8" w:rsidRDefault="00244CA8">
            <w:pPr>
              <w:widowControl w:val="0"/>
              <w:spacing w:after="0"/>
              <w:ind w:left="135"/>
            </w:pPr>
          </w:p>
        </w:tc>
        <w:tc>
          <w:tcPr>
            <w:tcW w:w="26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CA8" w:rsidRDefault="00244CA8">
            <w:pPr>
              <w:widowControl w:val="0"/>
            </w:pPr>
          </w:p>
        </w:tc>
      </w:tr>
      <w:tr w:rsidR="00244CA8">
        <w:trPr>
          <w:trHeight w:val="144"/>
        </w:trPr>
        <w:tc>
          <w:tcPr>
            <w:tcW w:w="136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1.Производство и технологии</w:t>
            </w:r>
          </w:p>
        </w:tc>
      </w:tr>
      <w:tr w:rsidR="00244CA8">
        <w:trPr>
          <w:trHeight w:val="144"/>
        </w:trPr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https://lesson.edu.ru/20/05</w:t>
              </w:r>
            </w:hyperlink>
          </w:p>
        </w:tc>
      </w:tr>
      <w:tr w:rsidR="00244CA8">
        <w:trPr>
          <w:trHeight w:val="144"/>
        </w:trPr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механизмы.Перспективы развития техники и технологий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https://lesson.edu.ru/20/05</w:t>
              </w:r>
            </w:hyperlink>
          </w:p>
        </w:tc>
      </w:tr>
      <w:tr w:rsidR="00244CA8">
        <w:trPr>
          <w:trHeight w:val="144"/>
        </w:trPr>
        <w:tc>
          <w:tcPr>
            <w:tcW w:w="57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64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244CA8">
            <w:pPr>
              <w:widowControl w:val="0"/>
            </w:pPr>
          </w:p>
        </w:tc>
      </w:tr>
      <w:tr w:rsidR="00244CA8">
        <w:trPr>
          <w:trHeight w:val="144"/>
        </w:trPr>
        <w:tc>
          <w:tcPr>
            <w:tcW w:w="136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2.Компьютерная графика. Черчение</w:t>
            </w:r>
          </w:p>
        </w:tc>
      </w:tr>
      <w:tr w:rsidR="00244CA8">
        <w:trPr>
          <w:trHeight w:val="144"/>
        </w:trPr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Черчение. Основные геометрические построения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https://lesson.edu.ru/20/05</w:t>
              </w:r>
            </w:hyperlink>
          </w:p>
        </w:tc>
      </w:tr>
      <w:tr w:rsidR="00244CA8">
        <w:trPr>
          <w:trHeight w:val="144"/>
        </w:trPr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https://lesson.edu.ru/20/05</w:t>
              </w:r>
            </w:hyperlink>
          </w:p>
        </w:tc>
      </w:tr>
      <w:tr w:rsidR="00244CA8">
        <w:trPr>
          <w:trHeight w:val="144"/>
        </w:trPr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печатной продукции в графическом редакторе.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https://lesson.edu.ru/20/05</w:t>
              </w:r>
            </w:hyperlink>
          </w:p>
        </w:tc>
      </w:tr>
      <w:tr w:rsidR="00244CA8">
        <w:trPr>
          <w:trHeight w:val="144"/>
        </w:trPr>
        <w:tc>
          <w:tcPr>
            <w:tcW w:w="57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64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244CA8">
            <w:pPr>
              <w:widowControl w:val="0"/>
            </w:pPr>
          </w:p>
        </w:tc>
      </w:tr>
      <w:tr w:rsidR="00244CA8" w:rsidRPr="00415DF8">
        <w:trPr>
          <w:trHeight w:val="144"/>
        </w:trPr>
        <w:tc>
          <w:tcPr>
            <w:tcW w:w="136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3.Технологии обработки материалов и пищевых продуктов</w:t>
            </w:r>
          </w:p>
        </w:tc>
      </w:tr>
      <w:tr w:rsidR="00244CA8">
        <w:trPr>
          <w:trHeight w:val="144"/>
        </w:trPr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https://lesson.edu.ru/20/05</w:t>
              </w:r>
            </w:hyperlink>
          </w:p>
        </w:tc>
      </w:tr>
      <w:tr w:rsidR="00244CA8">
        <w:trPr>
          <w:trHeight w:val="144"/>
        </w:trPr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https://lesson.edu.ru/20/05</w:t>
              </w:r>
            </w:hyperlink>
          </w:p>
        </w:tc>
      </w:tr>
      <w:tr w:rsidR="00244CA8">
        <w:trPr>
          <w:trHeight w:val="144"/>
        </w:trPr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https://lesson.edu.ru/20/05</w:t>
              </w:r>
            </w:hyperlink>
          </w:p>
        </w:tc>
      </w:tr>
      <w:tr w:rsidR="00244CA8">
        <w:trPr>
          <w:trHeight w:val="144"/>
        </w:trPr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https://lesson.edu.ru/20/05</w:t>
              </w:r>
            </w:hyperlink>
          </w:p>
        </w:tc>
      </w:tr>
      <w:tr w:rsidR="00244CA8">
        <w:trPr>
          <w:trHeight w:val="144"/>
        </w:trPr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https://lesson.edu.ru/20/05</w:t>
              </w:r>
            </w:hyperlink>
          </w:p>
        </w:tc>
      </w:tr>
      <w:tr w:rsidR="00244CA8">
        <w:trPr>
          <w:trHeight w:val="144"/>
        </w:trPr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https://lesson.edu.ru/20/05</w:t>
              </w:r>
            </w:hyperlink>
          </w:p>
        </w:tc>
      </w:tr>
      <w:tr w:rsidR="00244CA8">
        <w:trPr>
          <w:trHeight w:val="144"/>
        </w:trPr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https://lesson.edu.ru/20/05</w:t>
              </w:r>
            </w:hyperlink>
          </w:p>
        </w:tc>
      </w:tr>
      <w:tr w:rsidR="00244CA8">
        <w:trPr>
          <w:trHeight w:val="144"/>
        </w:trPr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https://lesson.edu.ru/20/05</w:t>
              </w:r>
            </w:hyperlink>
          </w:p>
        </w:tc>
      </w:tr>
      <w:tr w:rsidR="00244CA8">
        <w:trPr>
          <w:trHeight w:val="144"/>
        </w:trPr>
        <w:tc>
          <w:tcPr>
            <w:tcW w:w="57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64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244CA8">
            <w:pPr>
              <w:widowControl w:val="0"/>
            </w:pPr>
          </w:p>
        </w:tc>
      </w:tr>
      <w:tr w:rsidR="00244CA8">
        <w:trPr>
          <w:trHeight w:val="144"/>
        </w:trPr>
        <w:tc>
          <w:tcPr>
            <w:tcW w:w="136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4.Робототехника</w:t>
            </w:r>
          </w:p>
        </w:tc>
      </w:tr>
      <w:tr w:rsidR="00244CA8">
        <w:trPr>
          <w:trHeight w:val="144"/>
        </w:trPr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https://lesson.edu.ru/20/05</w:t>
              </w:r>
            </w:hyperlink>
          </w:p>
        </w:tc>
      </w:tr>
      <w:tr w:rsidR="00244CA8">
        <w:trPr>
          <w:trHeight w:val="144"/>
        </w:trPr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https://lesson.edu.ru/20/05</w:t>
              </w:r>
            </w:hyperlink>
          </w:p>
        </w:tc>
      </w:tr>
      <w:tr w:rsidR="00244CA8">
        <w:trPr>
          <w:trHeight w:val="144"/>
        </w:trPr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https://lesson.edu.ru/20/05</w:t>
              </w:r>
            </w:hyperlink>
          </w:p>
        </w:tc>
      </w:tr>
      <w:tr w:rsidR="00244CA8">
        <w:trPr>
          <w:trHeight w:val="144"/>
        </w:trPr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https://lesson.edu.ru/20/05</w:t>
              </w:r>
            </w:hyperlink>
          </w:p>
        </w:tc>
      </w:tr>
      <w:tr w:rsidR="00244CA8">
        <w:trPr>
          <w:trHeight w:val="144"/>
        </w:trPr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https://lesson.edu.ru/20/05</w:t>
              </w:r>
            </w:hyperlink>
          </w:p>
        </w:tc>
      </w:tr>
      <w:tr w:rsidR="00244CA8">
        <w:trPr>
          <w:trHeight w:val="144"/>
        </w:trPr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в области робототехники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https://lesson.edu.ru/20/05</w:t>
              </w:r>
            </w:hyperlink>
          </w:p>
        </w:tc>
      </w:tr>
      <w:tr w:rsidR="00244CA8">
        <w:trPr>
          <w:trHeight w:val="144"/>
        </w:trPr>
        <w:tc>
          <w:tcPr>
            <w:tcW w:w="57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64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244CA8">
            <w:pPr>
              <w:widowControl w:val="0"/>
            </w:pPr>
          </w:p>
        </w:tc>
      </w:tr>
      <w:tr w:rsidR="00244CA8">
        <w:trPr>
          <w:trHeight w:val="144"/>
        </w:trPr>
        <w:tc>
          <w:tcPr>
            <w:tcW w:w="57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244CA8">
            <w:pPr>
              <w:widowControl w:val="0"/>
            </w:pPr>
          </w:p>
        </w:tc>
      </w:tr>
    </w:tbl>
    <w:p w:rsidR="00244CA8" w:rsidRDefault="00244CA8">
      <w:pPr>
        <w:sectPr w:rsidR="00244CA8">
          <w:footerReference w:type="default" r:id="rId70"/>
          <w:pgSz w:w="16383" w:h="11906" w:orient="landscape"/>
          <w:pgMar w:top="1134" w:right="850" w:bottom="1134" w:left="1701" w:header="0" w:footer="720" w:gutter="0"/>
          <w:cols w:space="720"/>
          <w:formProt w:val="0"/>
          <w:docGrid w:linePitch="100"/>
        </w:sectPr>
      </w:pPr>
    </w:p>
    <w:p w:rsidR="00244CA8" w:rsidRDefault="00415DF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21" w:name="block-32770670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(</w:t>
      </w:r>
      <w:r>
        <w:rPr>
          <w:rFonts w:ascii="Times New Roman" w:hAnsi="Times New Roman"/>
          <w:b/>
          <w:color w:val="000000"/>
          <w:sz w:val="28"/>
          <w:lang w:val="ru-RU"/>
        </w:rPr>
        <w:t>2группа)</w:t>
      </w:r>
    </w:p>
    <w:tbl>
      <w:tblPr>
        <w:tblW w:w="13649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069"/>
        <w:gridCol w:w="4645"/>
        <w:gridCol w:w="1534"/>
        <w:gridCol w:w="1844"/>
        <w:gridCol w:w="1911"/>
        <w:gridCol w:w="2646"/>
      </w:tblGrid>
      <w:tr w:rsidR="00244CA8">
        <w:trPr>
          <w:trHeight w:val="144"/>
        </w:trPr>
        <w:tc>
          <w:tcPr>
            <w:tcW w:w="10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4CA8" w:rsidRDefault="00244CA8">
            <w:pPr>
              <w:widowControl w:val="0"/>
              <w:spacing w:after="0"/>
              <w:ind w:left="135"/>
            </w:pPr>
          </w:p>
        </w:tc>
        <w:tc>
          <w:tcPr>
            <w:tcW w:w="46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44CA8" w:rsidRDefault="00244CA8">
            <w:pPr>
              <w:widowControl w:val="0"/>
              <w:spacing w:after="0"/>
              <w:ind w:left="135"/>
            </w:pPr>
          </w:p>
        </w:tc>
        <w:tc>
          <w:tcPr>
            <w:tcW w:w="52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44CA8" w:rsidRDefault="00244CA8">
            <w:pPr>
              <w:widowControl w:val="0"/>
              <w:spacing w:after="0"/>
              <w:ind w:left="135"/>
            </w:pPr>
          </w:p>
        </w:tc>
      </w:tr>
      <w:tr w:rsidR="00244CA8">
        <w:trPr>
          <w:trHeight w:val="144"/>
        </w:trPr>
        <w:tc>
          <w:tcPr>
            <w:tcW w:w="10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CA8" w:rsidRDefault="00244CA8">
            <w:pPr>
              <w:widowControl w:val="0"/>
            </w:pPr>
          </w:p>
        </w:tc>
        <w:tc>
          <w:tcPr>
            <w:tcW w:w="464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CA8" w:rsidRDefault="00244CA8">
            <w:pPr>
              <w:widowControl w:val="0"/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44CA8" w:rsidRDefault="00244CA8">
            <w:pPr>
              <w:widowControl w:val="0"/>
              <w:spacing w:after="0"/>
              <w:ind w:left="135"/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44CA8" w:rsidRDefault="00244CA8">
            <w:pPr>
              <w:widowControl w:val="0"/>
              <w:spacing w:after="0"/>
              <w:ind w:left="135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44CA8" w:rsidRDefault="00244CA8">
            <w:pPr>
              <w:widowControl w:val="0"/>
              <w:spacing w:after="0"/>
              <w:ind w:left="135"/>
            </w:pPr>
          </w:p>
        </w:tc>
        <w:tc>
          <w:tcPr>
            <w:tcW w:w="264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CA8" w:rsidRDefault="00244CA8">
            <w:pPr>
              <w:widowControl w:val="0"/>
            </w:pPr>
          </w:p>
        </w:tc>
      </w:tr>
      <w:tr w:rsidR="00244CA8">
        <w:trPr>
          <w:trHeight w:val="144"/>
        </w:trPr>
        <w:tc>
          <w:tcPr>
            <w:tcW w:w="1364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1.Производство и технологии</w:t>
            </w:r>
          </w:p>
        </w:tc>
      </w:tr>
      <w:tr w:rsidR="00244CA8">
        <w:trPr>
          <w:trHeight w:val="144"/>
        </w:trPr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</w:t>
              </w:r>
            </w:hyperlink>
          </w:p>
        </w:tc>
      </w:tr>
      <w:tr w:rsidR="00244CA8">
        <w:trPr>
          <w:trHeight w:val="144"/>
        </w:trPr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механизмы.Перспективы развития техники и технологий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</w:t>
              </w:r>
            </w:hyperlink>
          </w:p>
        </w:tc>
      </w:tr>
      <w:tr w:rsidR="00244CA8">
        <w:trPr>
          <w:trHeight w:val="144"/>
        </w:trPr>
        <w:tc>
          <w:tcPr>
            <w:tcW w:w="57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64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244CA8">
            <w:pPr>
              <w:widowControl w:val="0"/>
            </w:pPr>
          </w:p>
        </w:tc>
      </w:tr>
      <w:tr w:rsidR="00244CA8">
        <w:trPr>
          <w:trHeight w:val="144"/>
        </w:trPr>
        <w:tc>
          <w:tcPr>
            <w:tcW w:w="1364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2.Компьютерная графика. Черчение</w:t>
            </w:r>
          </w:p>
        </w:tc>
      </w:tr>
      <w:tr w:rsidR="00244CA8">
        <w:trPr>
          <w:trHeight w:val="144"/>
        </w:trPr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Черчение. Основные геометрические построения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</w:t>
              </w:r>
            </w:hyperlink>
          </w:p>
        </w:tc>
      </w:tr>
      <w:tr w:rsidR="00244CA8">
        <w:trPr>
          <w:trHeight w:val="144"/>
        </w:trPr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</w:t>
              </w:r>
            </w:hyperlink>
          </w:p>
        </w:tc>
      </w:tr>
      <w:tr w:rsidR="00244CA8">
        <w:trPr>
          <w:trHeight w:val="144"/>
        </w:trPr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печатной продукции в графическом редакторе.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</w:t>
              </w:r>
            </w:hyperlink>
          </w:p>
        </w:tc>
      </w:tr>
      <w:tr w:rsidR="00244CA8">
        <w:trPr>
          <w:trHeight w:val="144"/>
        </w:trPr>
        <w:tc>
          <w:tcPr>
            <w:tcW w:w="57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64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244CA8">
            <w:pPr>
              <w:widowControl w:val="0"/>
            </w:pPr>
          </w:p>
        </w:tc>
      </w:tr>
      <w:tr w:rsidR="00244CA8" w:rsidRPr="00415DF8">
        <w:trPr>
          <w:trHeight w:val="144"/>
        </w:trPr>
        <w:tc>
          <w:tcPr>
            <w:tcW w:w="1364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3.Технологии обработки материалов и пищевых продуктов</w:t>
            </w:r>
          </w:p>
        </w:tc>
      </w:tr>
      <w:tr w:rsidR="00244CA8">
        <w:trPr>
          <w:trHeight w:val="144"/>
        </w:trPr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244CA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</w:t>
              </w:r>
            </w:hyperlink>
          </w:p>
        </w:tc>
      </w:tr>
      <w:tr w:rsidR="00244CA8">
        <w:trPr>
          <w:trHeight w:val="144"/>
        </w:trPr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244CA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</w:t>
              </w:r>
            </w:hyperlink>
          </w:p>
        </w:tc>
      </w:tr>
      <w:tr w:rsidR="00244CA8">
        <w:trPr>
          <w:trHeight w:val="144"/>
        </w:trPr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244CA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</w:t>
              </w:r>
            </w:hyperlink>
          </w:p>
        </w:tc>
      </w:tr>
      <w:tr w:rsidR="00244CA8">
        <w:trPr>
          <w:trHeight w:val="144"/>
        </w:trPr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244CA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</w:t>
              </w:r>
            </w:hyperlink>
          </w:p>
        </w:tc>
      </w:tr>
      <w:tr w:rsidR="00244CA8">
        <w:trPr>
          <w:trHeight w:val="144"/>
        </w:trPr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</w:t>
              </w:r>
            </w:hyperlink>
          </w:p>
        </w:tc>
      </w:tr>
      <w:tr w:rsidR="00244CA8">
        <w:trPr>
          <w:trHeight w:val="144"/>
        </w:trPr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</w:t>
              </w:r>
            </w:hyperlink>
          </w:p>
        </w:tc>
      </w:tr>
      <w:tr w:rsidR="00244CA8">
        <w:trPr>
          <w:trHeight w:val="144"/>
        </w:trPr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</w:t>
              </w:r>
            </w:hyperlink>
          </w:p>
        </w:tc>
      </w:tr>
      <w:tr w:rsidR="00244CA8">
        <w:trPr>
          <w:trHeight w:val="144"/>
        </w:trPr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</w:t>
              </w:r>
            </w:hyperlink>
          </w:p>
        </w:tc>
      </w:tr>
      <w:tr w:rsidR="00244CA8">
        <w:trPr>
          <w:trHeight w:val="144"/>
        </w:trPr>
        <w:tc>
          <w:tcPr>
            <w:tcW w:w="57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64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244CA8">
            <w:pPr>
              <w:widowControl w:val="0"/>
            </w:pPr>
          </w:p>
        </w:tc>
      </w:tr>
      <w:tr w:rsidR="00244CA8">
        <w:trPr>
          <w:trHeight w:val="144"/>
        </w:trPr>
        <w:tc>
          <w:tcPr>
            <w:tcW w:w="1364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4.Робототехника</w:t>
            </w:r>
          </w:p>
        </w:tc>
      </w:tr>
      <w:tr w:rsidR="00244CA8">
        <w:trPr>
          <w:trHeight w:val="144"/>
        </w:trPr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</w:t>
              </w:r>
            </w:hyperlink>
          </w:p>
        </w:tc>
      </w:tr>
      <w:tr w:rsidR="00244CA8">
        <w:trPr>
          <w:trHeight w:val="144"/>
        </w:trPr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</w:t>
              </w:r>
            </w:hyperlink>
          </w:p>
        </w:tc>
      </w:tr>
      <w:tr w:rsidR="00244CA8">
        <w:trPr>
          <w:trHeight w:val="144"/>
        </w:trPr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</w:t>
              </w:r>
            </w:hyperlink>
          </w:p>
        </w:tc>
      </w:tr>
      <w:tr w:rsidR="00244CA8">
        <w:trPr>
          <w:trHeight w:val="144"/>
        </w:trPr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</w:t>
              </w:r>
            </w:hyperlink>
          </w:p>
        </w:tc>
      </w:tr>
      <w:tr w:rsidR="00244CA8">
        <w:trPr>
          <w:trHeight w:val="144"/>
        </w:trPr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</w:t>
              </w:r>
            </w:hyperlink>
          </w:p>
        </w:tc>
      </w:tr>
      <w:tr w:rsidR="00244CA8">
        <w:trPr>
          <w:trHeight w:val="144"/>
        </w:trPr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в области робототехники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</w:t>
              </w:r>
            </w:hyperlink>
          </w:p>
        </w:tc>
      </w:tr>
      <w:tr w:rsidR="00244CA8">
        <w:trPr>
          <w:trHeight w:val="144"/>
        </w:trPr>
        <w:tc>
          <w:tcPr>
            <w:tcW w:w="57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64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244CA8">
            <w:pPr>
              <w:widowControl w:val="0"/>
            </w:pPr>
          </w:p>
        </w:tc>
      </w:tr>
      <w:tr w:rsidR="00244CA8">
        <w:trPr>
          <w:trHeight w:val="144"/>
        </w:trPr>
        <w:tc>
          <w:tcPr>
            <w:tcW w:w="57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244CA8">
            <w:pPr>
              <w:widowControl w:val="0"/>
            </w:pPr>
          </w:p>
        </w:tc>
      </w:tr>
    </w:tbl>
    <w:p w:rsidR="00244CA8" w:rsidRDefault="00415DF8">
      <w:pPr>
        <w:rPr>
          <w:rFonts w:ascii="Times New Roman" w:hAnsi="Times New Roman"/>
          <w:b/>
          <w:color w:val="000000"/>
          <w:sz w:val="28"/>
          <w:lang w:val="ru-RU"/>
        </w:rPr>
      </w:pPr>
      <w:r>
        <w:br w:type="page"/>
      </w:r>
    </w:p>
    <w:p w:rsidR="00244CA8" w:rsidRDefault="00244CA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44CA8" w:rsidRDefault="00244CA8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244CA8" w:rsidRDefault="00415DF8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ТЕМАТИЧЕСКОЕ ПЛАНИРОВАНИЕ</w:t>
      </w:r>
    </w:p>
    <w:p w:rsidR="00244CA8" w:rsidRDefault="00415DF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</w:t>
      </w:r>
      <w:r>
        <w:rPr>
          <w:rFonts w:ascii="Times New Roman" w:hAnsi="Times New Roman"/>
          <w:b/>
          <w:color w:val="000000"/>
          <w:sz w:val="28"/>
          <w:lang w:val="ru-RU"/>
        </w:rPr>
        <w:t>1 группа</w:t>
      </w:r>
      <w:r>
        <w:rPr>
          <w:rFonts w:ascii="Times New Roman" w:hAnsi="Times New Roman"/>
          <w:b/>
          <w:color w:val="000000"/>
          <w:sz w:val="28"/>
        </w:rPr>
        <w:t xml:space="preserve">) </w:t>
      </w:r>
    </w:p>
    <w:tbl>
      <w:tblPr>
        <w:tblW w:w="13603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935"/>
        <w:gridCol w:w="4779"/>
        <w:gridCol w:w="1454"/>
        <w:gridCol w:w="1843"/>
        <w:gridCol w:w="1913"/>
        <w:gridCol w:w="2679"/>
      </w:tblGrid>
      <w:tr w:rsidR="00244CA8">
        <w:trPr>
          <w:trHeight w:val="144"/>
        </w:trPr>
        <w:tc>
          <w:tcPr>
            <w:tcW w:w="9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4CA8" w:rsidRDefault="00244CA8">
            <w:pPr>
              <w:widowControl w:val="0"/>
              <w:spacing w:after="0"/>
              <w:ind w:left="135"/>
            </w:pPr>
          </w:p>
        </w:tc>
        <w:tc>
          <w:tcPr>
            <w:tcW w:w="47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44CA8" w:rsidRDefault="00244CA8">
            <w:pPr>
              <w:widowControl w:val="0"/>
              <w:spacing w:after="0"/>
              <w:ind w:left="135"/>
            </w:pPr>
          </w:p>
        </w:tc>
        <w:tc>
          <w:tcPr>
            <w:tcW w:w="52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44CA8" w:rsidRDefault="00244CA8">
            <w:pPr>
              <w:widowControl w:val="0"/>
              <w:spacing w:after="0"/>
              <w:ind w:left="135"/>
            </w:pPr>
          </w:p>
        </w:tc>
      </w:tr>
      <w:tr w:rsidR="00244CA8">
        <w:trPr>
          <w:trHeight w:val="144"/>
        </w:trPr>
        <w:tc>
          <w:tcPr>
            <w:tcW w:w="9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CA8" w:rsidRDefault="00244CA8">
            <w:pPr>
              <w:widowControl w:val="0"/>
            </w:pPr>
          </w:p>
        </w:tc>
        <w:tc>
          <w:tcPr>
            <w:tcW w:w="477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CA8" w:rsidRDefault="00244CA8">
            <w:pPr>
              <w:widowControl w:val="0"/>
            </w:pP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44CA8" w:rsidRDefault="00244CA8">
            <w:pPr>
              <w:widowControl w:val="0"/>
              <w:spacing w:after="0"/>
              <w:ind w:left="135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44CA8" w:rsidRDefault="00244CA8">
            <w:pPr>
              <w:widowControl w:val="0"/>
              <w:spacing w:after="0"/>
              <w:ind w:left="135"/>
            </w:pP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44CA8" w:rsidRDefault="00244CA8">
            <w:pPr>
              <w:widowControl w:val="0"/>
              <w:spacing w:after="0"/>
              <w:ind w:left="135"/>
            </w:pPr>
          </w:p>
        </w:tc>
        <w:tc>
          <w:tcPr>
            <w:tcW w:w="267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CA8" w:rsidRDefault="00244CA8">
            <w:pPr>
              <w:widowControl w:val="0"/>
            </w:pPr>
          </w:p>
        </w:tc>
      </w:tr>
      <w:tr w:rsidR="00244CA8">
        <w:trPr>
          <w:trHeight w:val="144"/>
        </w:trPr>
        <w:tc>
          <w:tcPr>
            <w:tcW w:w="1360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1.Производство и технологии</w:t>
            </w:r>
          </w:p>
        </w:tc>
      </w:tr>
      <w:tr w:rsidR="00244CA8">
        <w:trPr>
          <w:trHeight w:val="144"/>
        </w:trPr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https://lesson.edu.ru/20/05</w:t>
              </w:r>
            </w:hyperlink>
          </w:p>
        </w:tc>
      </w:tr>
      <w:tr w:rsidR="00244CA8">
        <w:trPr>
          <w:trHeight w:val="144"/>
        </w:trPr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https://lesson.edu.ru/20/05</w:t>
              </w:r>
            </w:hyperlink>
          </w:p>
        </w:tc>
      </w:tr>
      <w:tr w:rsidR="00244CA8">
        <w:trPr>
          <w:trHeight w:val="144"/>
        </w:trPr>
        <w:tc>
          <w:tcPr>
            <w:tcW w:w="57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64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244CA8">
            <w:pPr>
              <w:widowControl w:val="0"/>
            </w:pPr>
          </w:p>
        </w:tc>
      </w:tr>
      <w:tr w:rsidR="00244CA8">
        <w:trPr>
          <w:trHeight w:val="144"/>
        </w:trPr>
        <w:tc>
          <w:tcPr>
            <w:tcW w:w="1360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2.Компьютерная графика. Черчение</w:t>
            </w:r>
          </w:p>
        </w:tc>
      </w:tr>
      <w:tr w:rsidR="00244CA8">
        <w:trPr>
          <w:trHeight w:val="144"/>
        </w:trPr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https://lesson.edu.ru/20/05</w:t>
              </w:r>
            </w:hyperlink>
          </w:p>
        </w:tc>
      </w:tr>
      <w:tr w:rsidR="00244CA8">
        <w:trPr>
          <w:trHeight w:val="144"/>
        </w:trPr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https://lesson.edu.ru/20/05</w:t>
              </w:r>
            </w:hyperlink>
          </w:p>
        </w:tc>
      </w:tr>
      <w:tr w:rsidR="00244CA8">
        <w:trPr>
          <w:trHeight w:val="144"/>
        </w:trPr>
        <w:tc>
          <w:tcPr>
            <w:tcW w:w="57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64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244CA8">
            <w:pPr>
              <w:widowControl w:val="0"/>
            </w:pPr>
          </w:p>
        </w:tc>
      </w:tr>
      <w:tr w:rsidR="00244CA8" w:rsidRPr="00415DF8">
        <w:trPr>
          <w:trHeight w:val="144"/>
        </w:trPr>
        <w:tc>
          <w:tcPr>
            <w:tcW w:w="1360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Pr="00415DF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 w:rsidRPr="00415D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415D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244CA8">
        <w:trPr>
          <w:trHeight w:val="144"/>
        </w:trPr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Pr="00415DF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 w:rsidRPr="00415DF8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15DF8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 w:rsidRPr="00415D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https://lesson.edu.ru/20/05</w:t>
              </w:r>
            </w:hyperlink>
          </w:p>
        </w:tc>
      </w:tr>
      <w:tr w:rsidR="00244CA8">
        <w:trPr>
          <w:trHeight w:val="144"/>
        </w:trPr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Pr="00415DF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 w:rsidRPr="00415D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объёмных моделей с помощью </w:t>
            </w:r>
            <w:r w:rsidRPr="00415D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компьютерных программ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 w:rsidRPr="00415D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https://lesson.edu.ru/20/05</w:t>
              </w:r>
            </w:hyperlink>
          </w:p>
        </w:tc>
      </w:tr>
      <w:tr w:rsidR="00244CA8">
        <w:trPr>
          <w:trHeight w:val="144"/>
        </w:trPr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4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 w:rsidRPr="00415D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для редактирования готовых моделей. Основные приемы макетирования. Оценка качества макета.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3D-печатью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https://lesson.edu.ru/20/05</w:t>
              </w:r>
            </w:hyperlink>
          </w:p>
        </w:tc>
      </w:tr>
      <w:tr w:rsidR="00244CA8">
        <w:trPr>
          <w:trHeight w:val="144"/>
        </w:trPr>
        <w:tc>
          <w:tcPr>
            <w:tcW w:w="57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64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244CA8">
            <w:pPr>
              <w:widowControl w:val="0"/>
            </w:pPr>
          </w:p>
        </w:tc>
      </w:tr>
      <w:tr w:rsidR="00244CA8" w:rsidRPr="00415DF8">
        <w:trPr>
          <w:trHeight w:val="144"/>
        </w:trPr>
        <w:tc>
          <w:tcPr>
            <w:tcW w:w="1360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Pr="00415DF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 w:rsidRPr="00415D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4.Технологии обработки материалов и пищевых продуктов</w:t>
            </w:r>
          </w:p>
        </w:tc>
      </w:tr>
      <w:tr w:rsidR="00244CA8">
        <w:trPr>
          <w:trHeight w:val="144"/>
        </w:trPr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Pr="00415DF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 w:rsidRPr="00415DF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 w:rsidRPr="00415D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https://lesson.edu.ru/20/05</w:t>
              </w:r>
            </w:hyperlink>
          </w:p>
        </w:tc>
      </w:tr>
      <w:tr w:rsidR="00244CA8">
        <w:trPr>
          <w:trHeight w:val="144"/>
        </w:trPr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Pr="00415DF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 w:rsidRPr="00415DF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 w:rsidRPr="00415D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https://lesson.edu.ru/20/05</w:t>
              </w:r>
            </w:hyperlink>
          </w:p>
        </w:tc>
      </w:tr>
      <w:tr w:rsidR="00244CA8">
        <w:trPr>
          <w:trHeight w:val="144"/>
        </w:trPr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Pr="00415DF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 w:rsidRPr="00415DF8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 w:rsidRPr="00415D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https://lesson.edu.ru/20/05</w:t>
              </w:r>
            </w:hyperlink>
          </w:p>
        </w:tc>
      </w:tr>
      <w:tr w:rsidR="00244CA8">
        <w:trPr>
          <w:trHeight w:val="144"/>
        </w:trPr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 w:rsidRPr="00415D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https://lesson.edu.ru/20/05</w:t>
              </w:r>
            </w:hyperlink>
          </w:p>
        </w:tc>
      </w:tr>
      <w:tr w:rsidR="00244CA8">
        <w:trPr>
          <w:trHeight w:val="144"/>
        </w:trPr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 w:rsidRPr="00415D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пищевых продуктов. Рыба и мясо в питании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https://lesson.edu.ru/20/05</w:t>
              </w:r>
            </w:hyperlink>
          </w:p>
        </w:tc>
      </w:tr>
      <w:tr w:rsidR="00244CA8">
        <w:trPr>
          <w:trHeight w:val="144"/>
        </w:trPr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4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Pr="00415DF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 w:rsidRPr="00415DF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 w:rsidRPr="00415D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https://lesson.edu.ru/20/05</w:t>
              </w:r>
            </w:hyperlink>
          </w:p>
        </w:tc>
      </w:tr>
      <w:tr w:rsidR="00244CA8">
        <w:trPr>
          <w:trHeight w:val="144"/>
        </w:trPr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4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Pr="00415DF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 w:rsidRPr="00415DF8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 w:rsidRPr="00415D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https://lesson.edu.ru/20/05</w:t>
              </w:r>
            </w:hyperlink>
          </w:p>
        </w:tc>
      </w:tr>
      <w:tr w:rsidR="00244CA8">
        <w:trPr>
          <w:trHeight w:val="144"/>
        </w:trPr>
        <w:tc>
          <w:tcPr>
            <w:tcW w:w="57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64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244CA8">
            <w:pPr>
              <w:widowControl w:val="0"/>
            </w:pPr>
          </w:p>
        </w:tc>
      </w:tr>
      <w:tr w:rsidR="00244CA8">
        <w:trPr>
          <w:trHeight w:val="144"/>
        </w:trPr>
        <w:tc>
          <w:tcPr>
            <w:tcW w:w="1360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5.Робототехника</w:t>
            </w:r>
          </w:p>
        </w:tc>
      </w:tr>
      <w:tr w:rsidR="00244CA8">
        <w:trPr>
          <w:trHeight w:val="144"/>
        </w:trPr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https://lesson.edu.ru/20/05</w:t>
              </w:r>
            </w:hyperlink>
          </w:p>
        </w:tc>
      </w:tr>
      <w:tr w:rsidR="00244CA8">
        <w:trPr>
          <w:trHeight w:val="144"/>
        </w:trPr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https://lesson.edu.ru/20/05</w:t>
              </w:r>
            </w:hyperlink>
          </w:p>
        </w:tc>
      </w:tr>
      <w:tr w:rsidR="00244CA8">
        <w:trPr>
          <w:trHeight w:val="144"/>
        </w:trPr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4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https://lesson.edu.ru/20/05</w:t>
              </w:r>
            </w:hyperlink>
          </w:p>
        </w:tc>
      </w:tr>
      <w:tr w:rsidR="00244CA8">
        <w:trPr>
          <w:trHeight w:val="144"/>
        </w:trPr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4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 w:rsidRPr="00415D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робототехнический проект с использованием контроллера и электронных компонентов «Взаимодействие роботов».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https://lesson.edu.ru/20/05</w:t>
              </w:r>
            </w:hyperlink>
          </w:p>
        </w:tc>
      </w:tr>
      <w:tr w:rsidR="00244CA8">
        <w:trPr>
          <w:trHeight w:val="144"/>
        </w:trPr>
        <w:tc>
          <w:tcPr>
            <w:tcW w:w="57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64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244CA8">
            <w:pPr>
              <w:widowControl w:val="0"/>
            </w:pPr>
          </w:p>
        </w:tc>
      </w:tr>
      <w:tr w:rsidR="00244CA8">
        <w:trPr>
          <w:trHeight w:val="144"/>
        </w:trPr>
        <w:tc>
          <w:tcPr>
            <w:tcW w:w="57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Pr="00415DF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 w:rsidRPr="00415DF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 w:rsidRPr="00415D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244CA8">
            <w:pPr>
              <w:widowControl w:val="0"/>
            </w:pPr>
          </w:p>
        </w:tc>
      </w:tr>
    </w:tbl>
    <w:p w:rsidR="00244CA8" w:rsidRDefault="00244CA8">
      <w:pPr>
        <w:sectPr w:rsidR="00244CA8">
          <w:footerReference w:type="default" r:id="rId108"/>
          <w:pgSz w:w="16383" w:h="11906" w:orient="landscape"/>
          <w:pgMar w:top="1134" w:right="850" w:bottom="1134" w:left="1701" w:header="0" w:footer="720" w:gutter="0"/>
          <w:cols w:space="720"/>
          <w:formProt w:val="0"/>
          <w:docGrid w:linePitch="100"/>
        </w:sectPr>
      </w:pPr>
    </w:p>
    <w:p w:rsidR="00244CA8" w:rsidRDefault="00415DF8">
      <w:pPr>
        <w:spacing w:after="0"/>
        <w:ind w:left="120"/>
      </w:pPr>
      <w:bookmarkStart w:id="22" w:name="block-32770673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(</w:t>
      </w:r>
      <w:r>
        <w:rPr>
          <w:rFonts w:ascii="Times New Roman" w:hAnsi="Times New Roman"/>
          <w:b/>
          <w:color w:val="000000"/>
          <w:sz w:val="28"/>
          <w:lang w:val="ru-RU"/>
        </w:rPr>
        <w:t>2 группа</w:t>
      </w:r>
      <w:r>
        <w:rPr>
          <w:rFonts w:ascii="Times New Roman" w:hAnsi="Times New Roman"/>
          <w:b/>
          <w:color w:val="000000"/>
          <w:sz w:val="28"/>
        </w:rPr>
        <w:t xml:space="preserve">) </w:t>
      </w:r>
    </w:p>
    <w:tbl>
      <w:tblPr>
        <w:tblpPr w:leftFromText="180" w:rightFromText="180" w:vertAnchor="text" w:horzAnchor="page" w:tblpX="1784" w:tblpY="366"/>
        <w:tblW w:w="13401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944"/>
        <w:gridCol w:w="4753"/>
        <w:gridCol w:w="1449"/>
        <w:gridCol w:w="1843"/>
        <w:gridCol w:w="1912"/>
        <w:gridCol w:w="2500"/>
      </w:tblGrid>
      <w:tr w:rsidR="00244CA8">
        <w:trPr>
          <w:trHeight w:val="144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4CA8" w:rsidRDefault="00244CA8">
            <w:pPr>
              <w:widowControl w:val="0"/>
              <w:spacing w:after="0"/>
              <w:ind w:left="135"/>
            </w:pPr>
          </w:p>
        </w:tc>
        <w:tc>
          <w:tcPr>
            <w:tcW w:w="47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44CA8" w:rsidRDefault="00244CA8">
            <w:pPr>
              <w:widowControl w:val="0"/>
              <w:spacing w:after="0"/>
              <w:ind w:left="135"/>
            </w:pPr>
          </w:p>
        </w:tc>
        <w:tc>
          <w:tcPr>
            <w:tcW w:w="52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44CA8" w:rsidRDefault="00244CA8">
            <w:pPr>
              <w:widowControl w:val="0"/>
              <w:spacing w:after="0"/>
              <w:ind w:left="135"/>
            </w:pPr>
          </w:p>
        </w:tc>
      </w:tr>
      <w:tr w:rsidR="00244CA8">
        <w:trPr>
          <w:trHeight w:val="144"/>
        </w:trPr>
        <w:tc>
          <w:tcPr>
            <w:tcW w:w="9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CA8" w:rsidRDefault="00244CA8">
            <w:pPr>
              <w:widowControl w:val="0"/>
            </w:pPr>
          </w:p>
        </w:tc>
        <w:tc>
          <w:tcPr>
            <w:tcW w:w="475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CA8" w:rsidRDefault="00244CA8">
            <w:pPr>
              <w:widowControl w:val="0"/>
            </w:pP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44CA8" w:rsidRDefault="00244CA8">
            <w:pPr>
              <w:widowControl w:val="0"/>
              <w:spacing w:after="0"/>
              <w:ind w:left="135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44CA8" w:rsidRDefault="00244CA8">
            <w:pPr>
              <w:widowControl w:val="0"/>
              <w:spacing w:after="0"/>
              <w:ind w:left="135"/>
            </w:pP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44CA8" w:rsidRDefault="00244CA8">
            <w:pPr>
              <w:widowControl w:val="0"/>
              <w:spacing w:after="0"/>
              <w:ind w:left="135"/>
            </w:pPr>
          </w:p>
        </w:tc>
        <w:tc>
          <w:tcPr>
            <w:tcW w:w="25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CA8" w:rsidRDefault="00244CA8">
            <w:pPr>
              <w:widowControl w:val="0"/>
            </w:pPr>
          </w:p>
        </w:tc>
      </w:tr>
      <w:tr w:rsidR="00244CA8">
        <w:trPr>
          <w:trHeight w:val="144"/>
        </w:trPr>
        <w:tc>
          <w:tcPr>
            <w:tcW w:w="134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1.Производство и технологии</w:t>
            </w:r>
          </w:p>
        </w:tc>
      </w:tr>
      <w:tr w:rsidR="00244CA8">
        <w:trPr>
          <w:trHeight w:val="144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Pr="00415DF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 w:rsidRPr="00415DF8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 w:rsidRPr="00415D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</w:t>
              </w:r>
            </w:hyperlink>
          </w:p>
        </w:tc>
      </w:tr>
      <w:tr w:rsidR="00244CA8">
        <w:trPr>
          <w:trHeight w:val="144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Pr="00415DF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 w:rsidRPr="00415DF8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 w:rsidRPr="00415D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</w:t>
              </w:r>
            </w:hyperlink>
          </w:p>
        </w:tc>
      </w:tr>
      <w:tr w:rsidR="00244CA8">
        <w:trPr>
          <w:trHeight w:val="144"/>
        </w:trPr>
        <w:tc>
          <w:tcPr>
            <w:tcW w:w="5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62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244CA8">
            <w:pPr>
              <w:widowControl w:val="0"/>
            </w:pPr>
          </w:p>
        </w:tc>
      </w:tr>
      <w:tr w:rsidR="00244CA8">
        <w:trPr>
          <w:trHeight w:val="144"/>
        </w:trPr>
        <w:tc>
          <w:tcPr>
            <w:tcW w:w="134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2.Компьютерная графика. Черчение</w:t>
            </w:r>
          </w:p>
        </w:tc>
      </w:tr>
      <w:tr w:rsidR="00244CA8">
        <w:trPr>
          <w:trHeight w:val="144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</w:t>
              </w:r>
            </w:hyperlink>
          </w:p>
        </w:tc>
      </w:tr>
      <w:tr w:rsidR="00244CA8">
        <w:trPr>
          <w:trHeight w:val="144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 w:rsidRPr="00415D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</w:t>
              </w:r>
            </w:hyperlink>
          </w:p>
        </w:tc>
      </w:tr>
      <w:tr w:rsidR="00244CA8">
        <w:trPr>
          <w:trHeight w:val="144"/>
        </w:trPr>
        <w:tc>
          <w:tcPr>
            <w:tcW w:w="5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62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244CA8">
            <w:pPr>
              <w:widowControl w:val="0"/>
            </w:pPr>
          </w:p>
        </w:tc>
      </w:tr>
      <w:tr w:rsidR="00244CA8" w:rsidRPr="00415DF8">
        <w:trPr>
          <w:trHeight w:val="144"/>
        </w:trPr>
        <w:tc>
          <w:tcPr>
            <w:tcW w:w="134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Pr="00415DF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 w:rsidRPr="00415D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415D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244CA8">
        <w:trPr>
          <w:trHeight w:val="144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Pr="00415DF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 w:rsidRPr="00415DF8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15DF8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 w:rsidRPr="00415D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</w:t>
              </w:r>
            </w:hyperlink>
          </w:p>
        </w:tc>
      </w:tr>
      <w:tr w:rsidR="00244CA8">
        <w:trPr>
          <w:trHeight w:val="144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Pr="00415DF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 w:rsidRPr="00415DF8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 w:rsidRPr="00415D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</w:t>
              </w:r>
            </w:hyperlink>
          </w:p>
        </w:tc>
      </w:tr>
      <w:tr w:rsidR="00244CA8">
        <w:trPr>
          <w:trHeight w:val="144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 w:rsidRPr="00415D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для редактирования готовых </w:t>
            </w:r>
            <w:r w:rsidRPr="00415D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моделей. Основные приемы макетирования. Оценка качества макета.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3D-печатью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</w:t>
              </w:r>
            </w:hyperlink>
          </w:p>
        </w:tc>
      </w:tr>
      <w:tr w:rsidR="00244CA8">
        <w:trPr>
          <w:trHeight w:val="144"/>
        </w:trPr>
        <w:tc>
          <w:tcPr>
            <w:tcW w:w="5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62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244CA8">
            <w:pPr>
              <w:widowControl w:val="0"/>
            </w:pPr>
          </w:p>
        </w:tc>
      </w:tr>
      <w:tr w:rsidR="00244CA8" w:rsidRPr="00415DF8">
        <w:trPr>
          <w:trHeight w:val="144"/>
        </w:trPr>
        <w:tc>
          <w:tcPr>
            <w:tcW w:w="134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Pr="00415DF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 w:rsidRPr="00415D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4.Технологии обработки материалов и пищевых продуктов</w:t>
            </w:r>
          </w:p>
        </w:tc>
      </w:tr>
      <w:tr w:rsidR="00244CA8">
        <w:trPr>
          <w:trHeight w:val="144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Pr="00415DF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 w:rsidRPr="00415DF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 w:rsidRPr="00415D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244CA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</w:t>
              </w:r>
            </w:hyperlink>
          </w:p>
        </w:tc>
      </w:tr>
      <w:tr w:rsidR="00244CA8">
        <w:trPr>
          <w:trHeight w:val="144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Pr="00415DF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 w:rsidRPr="00415DF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 w:rsidRPr="00415D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244CA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</w:t>
              </w:r>
            </w:hyperlink>
          </w:p>
        </w:tc>
      </w:tr>
      <w:tr w:rsidR="00244CA8">
        <w:trPr>
          <w:trHeight w:val="144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Pr="00415DF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 w:rsidRPr="00415DF8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 w:rsidRPr="00415D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244CA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</w:t>
              </w:r>
            </w:hyperlink>
          </w:p>
        </w:tc>
      </w:tr>
      <w:tr w:rsidR="00244CA8">
        <w:trPr>
          <w:trHeight w:val="144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 w:rsidRPr="00415D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244CA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</w:t>
              </w:r>
            </w:hyperlink>
          </w:p>
        </w:tc>
      </w:tr>
      <w:tr w:rsidR="00244CA8">
        <w:trPr>
          <w:trHeight w:val="144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 w:rsidRPr="00415D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пищевых продуктов. Рыба и мясо в питании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</w:t>
              </w:r>
            </w:hyperlink>
          </w:p>
        </w:tc>
      </w:tr>
      <w:tr w:rsidR="00244CA8">
        <w:trPr>
          <w:trHeight w:val="144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Pr="00415DF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 w:rsidRPr="00415DF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 w:rsidRPr="00415D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</w:t>
              </w:r>
            </w:hyperlink>
          </w:p>
        </w:tc>
      </w:tr>
      <w:tr w:rsidR="00244CA8">
        <w:trPr>
          <w:trHeight w:val="144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Pr="00415DF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 w:rsidRPr="00415DF8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 w:rsidRPr="00415D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</w:t>
              </w:r>
            </w:hyperlink>
          </w:p>
        </w:tc>
      </w:tr>
      <w:tr w:rsidR="00244CA8">
        <w:trPr>
          <w:trHeight w:val="144"/>
        </w:trPr>
        <w:tc>
          <w:tcPr>
            <w:tcW w:w="5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62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244CA8">
            <w:pPr>
              <w:widowControl w:val="0"/>
            </w:pPr>
          </w:p>
        </w:tc>
      </w:tr>
      <w:tr w:rsidR="00244CA8">
        <w:trPr>
          <w:trHeight w:val="144"/>
        </w:trPr>
        <w:tc>
          <w:tcPr>
            <w:tcW w:w="134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5.Робототехника</w:t>
            </w:r>
          </w:p>
        </w:tc>
      </w:tr>
      <w:tr w:rsidR="00244CA8">
        <w:trPr>
          <w:trHeight w:val="144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</w:t>
              </w:r>
            </w:hyperlink>
          </w:p>
        </w:tc>
      </w:tr>
      <w:tr w:rsidR="00244CA8">
        <w:trPr>
          <w:trHeight w:val="144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</w:t>
              </w:r>
            </w:hyperlink>
          </w:p>
        </w:tc>
      </w:tr>
      <w:tr w:rsidR="00244CA8">
        <w:trPr>
          <w:trHeight w:val="144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</w:t>
              </w:r>
            </w:hyperlink>
          </w:p>
        </w:tc>
      </w:tr>
      <w:tr w:rsidR="00244CA8">
        <w:trPr>
          <w:trHeight w:val="144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 w:rsidRPr="00415D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робототехнический проект с использованием контроллера и электронных компонентов «Взаимодействие роботов».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</w:t>
              </w:r>
            </w:hyperlink>
          </w:p>
        </w:tc>
      </w:tr>
      <w:tr w:rsidR="00244CA8">
        <w:trPr>
          <w:trHeight w:val="144"/>
        </w:trPr>
        <w:tc>
          <w:tcPr>
            <w:tcW w:w="5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62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244CA8">
            <w:pPr>
              <w:widowControl w:val="0"/>
            </w:pPr>
          </w:p>
        </w:tc>
      </w:tr>
      <w:tr w:rsidR="00244CA8">
        <w:trPr>
          <w:trHeight w:val="144"/>
        </w:trPr>
        <w:tc>
          <w:tcPr>
            <w:tcW w:w="5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Pr="00415DF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 w:rsidRPr="00415DF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 w:rsidRPr="00415D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244CA8">
            <w:pPr>
              <w:widowControl w:val="0"/>
            </w:pPr>
          </w:p>
        </w:tc>
      </w:tr>
    </w:tbl>
    <w:p w:rsidR="00244CA8" w:rsidRDefault="00415DF8">
      <w:pPr>
        <w:rPr>
          <w:rFonts w:ascii="Times New Roman" w:hAnsi="Times New Roman"/>
          <w:b/>
          <w:color w:val="000000"/>
          <w:sz w:val="28"/>
        </w:rPr>
      </w:pPr>
      <w:r>
        <w:br w:type="page"/>
      </w:r>
    </w:p>
    <w:p w:rsidR="00244CA8" w:rsidRDefault="00415DF8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244CA8" w:rsidRPr="00415DF8" w:rsidRDefault="00415DF8">
      <w:pPr>
        <w:spacing w:after="0"/>
        <w:ind w:left="120"/>
        <w:jc w:val="center"/>
        <w:rPr>
          <w:lang w:val="ru-RU"/>
        </w:rPr>
      </w:pPr>
      <w:r w:rsidRPr="00415DF8">
        <w:rPr>
          <w:rFonts w:ascii="Times New Roman" w:hAnsi="Times New Roman"/>
          <w:b/>
          <w:color w:val="000000"/>
          <w:sz w:val="28"/>
          <w:lang w:val="ru-RU"/>
        </w:rPr>
        <w:t>8 КЛАСС (ИНВАРИАНТНЫЕ МОДУЛИ + ВАРИАТИВНЫЙ МОДУЛЬ «АВТОМАТИЗИРОВАННЫЕ СИСТЕМЫ»)</w:t>
      </w:r>
    </w:p>
    <w:tbl>
      <w:tblPr>
        <w:tblW w:w="13603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935"/>
        <w:gridCol w:w="4779"/>
        <w:gridCol w:w="1454"/>
        <w:gridCol w:w="1843"/>
        <w:gridCol w:w="1913"/>
        <w:gridCol w:w="2679"/>
      </w:tblGrid>
      <w:tr w:rsidR="00244CA8">
        <w:trPr>
          <w:trHeight w:val="144"/>
        </w:trPr>
        <w:tc>
          <w:tcPr>
            <w:tcW w:w="9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4CA8" w:rsidRDefault="00244CA8">
            <w:pPr>
              <w:widowControl w:val="0"/>
              <w:spacing w:after="0"/>
              <w:ind w:left="135"/>
            </w:pPr>
          </w:p>
        </w:tc>
        <w:tc>
          <w:tcPr>
            <w:tcW w:w="47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44CA8" w:rsidRDefault="00244CA8">
            <w:pPr>
              <w:widowControl w:val="0"/>
              <w:spacing w:after="0"/>
              <w:ind w:left="135"/>
            </w:pPr>
          </w:p>
        </w:tc>
        <w:tc>
          <w:tcPr>
            <w:tcW w:w="52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44CA8" w:rsidRDefault="00244CA8">
            <w:pPr>
              <w:widowControl w:val="0"/>
              <w:spacing w:after="0"/>
              <w:ind w:left="135"/>
            </w:pPr>
          </w:p>
        </w:tc>
      </w:tr>
      <w:tr w:rsidR="00244CA8">
        <w:trPr>
          <w:trHeight w:val="144"/>
        </w:trPr>
        <w:tc>
          <w:tcPr>
            <w:tcW w:w="9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CA8" w:rsidRDefault="00244CA8">
            <w:pPr>
              <w:widowControl w:val="0"/>
            </w:pPr>
          </w:p>
        </w:tc>
        <w:tc>
          <w:tcPr>
            <w:tcW w:w="477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CA8" w:rsidRDefault="00244CA8">
            <w:pPr>
              <w:widowControl w:val="0"/>
            </w:pP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44CA8" w:rsidRDefault="00244CA8">
            <w:pPr>
              <w:widowControl w:val="0"/>
              <w:spacing w:after="0"/>
              <w:ind w:left="135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44CA8" w:rsidRDefault="00244CA8">
            <w:pPr>
              <w:widowControl w:val="0"/>
              <w:spacing w:after="0"/>
              <w:ind w:left="135"/>
            </w:pP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44CA8" w:rsidRDefault="00244CA8">
            <w:pPr>
              <w:widowControl w:val="0"/>
              <w:spacing w:after="0"/>
              <w:ind w:left="135"/>
            </w:pPr>
          </w:p>
        </w:tc>
        <w:tc>
          <w:tcPr>
            <w:tcW w:w="267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CA8" w:rsidRDefault="00244CA8">
            <w:pPr>
              <w:widowControl w:val="0"/>
            </w:pPr>
          </w:p>
        </w:tc>
      </w:tr>
      <w:tr w:rsidR="00244CA8">
        <w:trPr>
          <w:trHeight w:val="144"/>
        </w:trPr>
        <w:tc>
          <w:tcPr>
            <w:tcW w:w="1360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1.Производство и технологии</w:t>
            </w:r>
          </w:p>
        </w:tc>
      </w:tr>
      <w:tr w:rsidR="00244CA8">
        <w:trPr>
          <w:trHeight w:val="144"/>
        </w:trPr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https://lesson.edu.ru/20/05</w:t>
              </w:r>
            </w:hyperlink>
          </w:p>
        </w:tc>
      </w:tr>
      <w:tr w:rsidR="00244CA8">
        <w:trPr>
          <w:trHeight w:val="144"/>
        </w:trPr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https://lesson.edu.ru/20/05</w:t>
              </w:r>
            </w:hyperlink>
          </w:p>
        </w:tc>
      </w:tr>
      <w:tr w:rsidR="00244CA8">
        <w:trPr>
          <w:trHeight w:val="144"/>
        </w:trPr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 w:rsidRPr="00415D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https://lesson.edu.ru/20/05</w:t>
              </w:r>
            </w:hyperlink>
          </w:p>
        </w:tc>
      </w:tr>
      <w:tr w:rsidR="00244CA8">
        <w:trPr>
          <w:trHeight w:val="144"/>
        </w:trPr>
        <w:tc>
          <w:tcPr>
            <w:tcW w:w="57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64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244CA8">
            <w:pPr>
              <w:widowControl w:val="0"/>
            </w:pPr>
          </w:p>
        </w:tc>
      </w:tr>
      <w:tr w:rsidR="00244CA8">
        <w:trPr>
          <w:trHeight w:val="144"/>
        </w:trPr>
        <w:tc>
          <w:tcPr>
            <w:tcW w:w="1360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2.Компьютерная графика. Черчение</w:t>
            </w:r>
          </w:p>
        </w:tc>
      </w:tr>
      <w:tr w:rsidR="00244CA8">
        <w:trPr>
          <w:trHeight w:val="144"/>
        </w:trPr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Pr="00415DF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 w:rsidRPr="00415DF8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15DF8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 w:rsidRPr="00415D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https://lesson.edu.ru/20/05</w:t>
              </w:r>
            </w:hyperlink>
          </w:p>
        </w:tc>
      </w:tr>
      <w:tr w:rsidR="00244CA8">
        <w:trPr>
          <w:trHeight w:val="144"/>
        </w:trPr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https://lesson.edu.ru/20/05</w:t>
              </w:r>
            </w:hyperlink>
          </w:p>
        </w:tc>
      </w:tr>
      <w:tr w:rsidR="00244CA8">
        <w:trPr>
          <w:trHeight w:val="144"/>
        </w:trPr>
        <w:tc>
          <w:tcPr>
            <w:tcW w:w="57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64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244CA8">
            <w:pPr>
              <w:widowControl w:val="0"/>
            </w:pPr>
          </w:p>
        </w:tc>
      </w:tr>
      <w:tr w:rsidR="00244CA8" w:rsidRPr="00415DF8">
        <w:trPr>
          <w:trHeight w:val="144"/>
        </w:trPr>
        <w:tc>
          <w:tcPr>
            <w:tcW w:w="1360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Pr="00415DF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 w:rsidRPr="00415D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415D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244CA8">
        <w:trPr>
          <w:trHeight w:val="144"/>
        </w:trPr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Pr="00415DF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 w:rsidRPr="00415DF8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15DF8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 w:rsidRPr="00415D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https://lesson.edu.ru/20/05</w:t>
              </w:r>
            </w:hyperlink>
          </w:p>
        </w:tc>
      </w:tr>
      <w:tr w:rsidR="00244CA8">
        <w:trPr>
          <w:trHeight w:val="144"/>
        </w:trPr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https://lesson.edu.ru/20/05</w:t>
              </w:r>
            </w:hyperlink>
          </w:p>
        </w:tc>
      </w:tr>
      <w:tr w:rsidR="00244CA8">
        <w:trPr>
          <w:trHeight w:val="144"/>
        </w:trPr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Pr="00415DF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 w:rsidRPr="00415D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с использованием </w:t>
            </w:r>
            <w:r w:rsidRPr="00415D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технологического оборудования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 w:rsidRPr="00415D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https://lesson.edu.ru/20/05</w:t>
              </w:r>
            </w:hyperlink>
          </w:p>
        </w:tc>
      </w:tr>
      <w:tr w:rsidR="00244CA8">
        <w:trPr>
          <w:trHeight w:val="144"/>
        </w:trPr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4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 w:rsidRPr="00415D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https://lesson.edu.ru/20/05</w:t>
              </w:r>
            </w:hyperlink>
          </w:p>
        </w:tc>
      </w:tr>
      <w:tr w:rsidR="00244CA8">
        <w:trPr>
          <w:trHeight w:val="144"/>
        </w:trPr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 w:rsidRPr="00415D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использованием технологического оборудования.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 Защита проекта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https://lesson.edu.ru/20/05</w:t>
              </w:r>
            </w:hyperlink>
          </w:p>
        </w:tc>
      </w:tr>
      <w:tr w:rsidR="00244CA8">
        <w:trPr>
          <w:trHeight w:val="144"/>
        </w:trPr>
        <w:tc>
          <w:tcPr>
            <w:tcW w:w="57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64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244CA8">
            <w:pPr>
              <w:widowControl w:val="0"/>
            </w:pPr>
          </w:p>
        </w:tc>
      </w:tr>
      <w:tr w:rsidR="00244CA8">
        <w:trPr>
          <w:trHeight w:val="144"/>
        </w:trPr>
        <w:tc>
          <w:tcPr>
            <w:tcW w:w="1360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4.Робототехника</w:t>
            </w:r>
          </w:p>
        </w:tc>
      </w:tr>
      <w:tr w:rsidR="00244CA8">
        <w:trPr>
          <w:trHeight w:val="144"/>
        </w:trPr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https://lesson.edu.ru/20/05</w:t>
              </w:r>
            </w:hyperlink>
          </w:p>
        </w:tc>
      </w:tr>
      <w:tr w:rsidR="00244CA8">
        <w:trPr>
          <w:trHeight w:val="144"/>
        </w:trPr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https://lesson.edu.ru/20/05</w:t>
              </w:r>
            </w:hyperlink>
          </w:p>
        </w:tc>
      </w:tr>
      <w:tr w:rsidR="00244CA8">
        <w:trPr>
          <w:trHeight w:val="144"/>
        </w:trPr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https://lesson.edu.ru/20/05</w:t>
              </w:r>
            </w:hyperlink>
          </w:p>
        </w:tc>
      </w:tr>
      <w:tr w:rsidR="00244CA8">
        <w:trPr>
          <w:trHeight w:val="144"/>
        </w:trPr>
        <w:tc>
          <w:tcPr>
            <w:tcW w:w="57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64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244CA8">
            <w:pPr>
              <w:widowControl w:val="0"/>
            </w:pPr>
          </w:p>
        </w:tc>
      </w:tr>
      <w:tr w:rsidR="00244CA8">
        <w:trPr>
          <w:trHeight w:val="144"/>
        </w:trPr>
        <w:tc>
          <w:tcPr>
            <w:tcW w:w="1360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5.Автоматизированные системы</w:t>
            </w:r>
          </w:p>
        </w:tc>
      </w:tr>
      <w:tr w:rsidR="00244CA8">
        <w:trPr>
          <w:trHeight w:val="144"/>
        </w:trPr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автоматизированные системы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https://lesson.edu.ru/20/05</w:t>
              </w:r>
            </w:hyperlink>
          </w:p>
        </w:tc>
      </w:tr>
      <w:tr w:rsidR="00244CA8">
        <w:trPr>
          <w:trHeight w:val="144"/>
        </w:trPr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Принципы управления автоматизированными системами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https://lesson.edu.ru/20/05</w:t>
              </w:r>
            </w:hyperlink>
          </w:p>
        </w:tc>
      </w:tr>
      <w:tr w:rsidR="00244CA8">
        <w:trPr>
          <w:trHeight w:val="144"/>
        </w:trPr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4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Электрические цепи, принципы коммутации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https://lesson.edu.ru/20/05</w:t>
              </w:r>
            </w:hyperlink>
          </w:p>
        </w:tc>
      </w:tr>
      <w:tr w:rsidR="00244CA8">
        <w:trPr>
          <w:trHeight w:val="144"/>
        </w:trPr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4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Pr="00415DF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 w:rsidRPr="00415DF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электрические устройства и системы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 w:rsidRPr="00415D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https://lesson.edu.ru/20/05</w:t>
              </w:r>
            </w:hyperlink>
          </w:p>
        </w:tc>
      </w:tr>
      <w:tr w:rsidR="00244CA8">
        <w:trPr>
          <w:trHeight w:val="144"/>
        </w:trPr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4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Pr="00415DF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 w:rsidRPr="00415DF8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 w:rsidRPr="00415D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https://lesson.edu.ru/20/05</w:t>
              </w:r>
            </w:hyperlink>
          </w:p>
        </w:tc>
      </w:tr>
      <w:tr w:rsidR="00244CA8">
        <w:trPr>
          <w:trHeight w:val="144"/>
        </w:trPr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4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Pr="00415DF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 w:rsidRPr="00415D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</w:t>
            </w:r>
            <w:r w:rsidRPr="00415D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Подготовка проекта к защите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 w:rsidRPr="00415D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https://lesson.edu.ru/20/05</w:t>
              </w:r>
            </w:hyperlink>
          </w:p>
        </w:tc>
      </w:tr>
      <w:tr w:rsidR="00244CA8">
        <w:trPr>
          <w:trHeight w:val="144"/>
        </w:trPr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5.7</w:t>
            </w:r>
          </w:p>
        </w:tc>
        <w:tc>
          <w:tcPr>
            <w:tcW w:w="4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Pr="00415DF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 w:rsidRPr="00415DF8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Мир профессий.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 w:rsidRPr="00415D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https://lesson.edu.ru/20/05</w:t>
              </w:r>
            </w:hyperlink>
          </w:p>
        </w:tc>
      </w:tr>
      <w:tr w:rsidR="00244CA8">
        <w:trPr>
          <w:trHeight w:val="144"/>
        </w:trPr>
        <w:tc>
          <w:tcPr>
            <w:tcW w:w="57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64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244CA8">
            <w:pPr>
              <w:widowControl w:val="0"/>
            </w:pPr>
          </w:p>
        </w:tc>
      </w:tr>
      <w:tr w:rsidR="00244CA8">
        <w:trPr>
          <w:trHeight w:val="144"/>
        </w:trPr>
        <w:tc>
          <w:tcPr>
            <w:tcW w:w="57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Pr="00415DF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 w:rsidRPr="00415DF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 w:rsidRPr="00415D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244CA8">
            <w:pPr>
              <w:widowControl w:val="0"/>
            </w:pPr>
          </w:p>
        </w:tc>
      </w:tr>
    </w:tbl>
    <w:p w:rsidR="00244CA8" w:rsidRDefault="00244CA8">
      <w:pPr>
        <w:sectPr w:rsidR="00244CA8">
          <w:footerReference w:type="default" r:id="rId147"/>
          <w:pgSz w:w="16383" w:h="11906" w:orient="landscape"/>
          <w:pgMar w:top="1134" w:right="850" w:bottom="1134" w:left="1701" w:header="0" w:footer="720" w:gutter="0"/>
          <w:cols w:space="720"/>
          <w:formProt w:val="0"/>
          <w:docGrid w:linePitch="100"/>
        </w:sectPr>
      </w:pPr>
    </w:p>
    <w:p w:rsidR="00244CA8" w:rsidRDefault="00415DF8">
      <w:pPr>
        <w:spacing w:after="0"/>
        <w:ind w:left="120"/>
        <w:jc w:val="center"/>
      </w:pPr>
      <w:bookmarkStart w:id="23" w:name="block-32770676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244CA8" w:rsidRDefault="00415DF8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9 КЛАСС (ИНВАРИАНТНЫЕ + ВАРИАТИВНЫЙ МОДУЛЬ</w:t>
      </w:r>
    </w:p>
    <w:p w:rsidR="00244CA8" w:rsidRDefault="00415DF8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«АВТОМАТИЗИРОВАННЫЕ СИСТЕМЫ»)</w:t>
      </w:r>
    </w:p>
    <w:tbl>
      <w:tblPr>
        <w:tblW w:w="13590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916"/>
        <w:gridCol w:w="4798"/>
        <w:gridCol w:w="1442"/>
        <w:gridCol w:w="1842"/>
        <w:gridCol w:w="1913"/>
        <w:gridCol w:w="2679"/>
      </w:tblGrid>
      <w:tr w:rsidR="00244CA8">
        <w:trPr>
          <w:trHeight w:val="144"/>
        </w:trPr>
        <w:tc>
          <w:tcPr>
            <w:tcW w:w="9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4CA8" w:rsidRDefault="00244CA8">
            <w:pPr>
              <w:widowControl w:val="0"/>
              <w:spacing w:after="0"/>
              <w:ind w:left="135"/>
            </w:pPr>
          </w:p>
        </w:tc>
        <w:tc>
          <w:tcPr>
            <w:tcW w:w="47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44CA8" w:rsidRDefault="00244CA8">
            <w:pPr>
              <w:widowControl w:val="0"/>
              <w:spacing w:after="0"/>
              <w:ind w:left="135"/>
            </w:pPr>
          </w:p>
        </w:tc>
        <w:tc>
          <w:tcPr>
            <w:tcW w:w="51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44CA8" w:rsidRDefault="00244CA8">
            <w:pPr>
              <w:widowControl w:val="0"/>
              <w:spacing w:after="0"/>
              <w:ind w:left="135"/>
            </w:pPr>
          </w:p>
        </w:tc>
      </w:tr>
      <w:tr w:rsidR="00244CA8">
        <w:trPr>
          <w:trHeight w:val="144"/>
        </w:trPr>
        <w:tc>
          <w:tcPr>
            <w:tcW w:w="91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CA8" w:rsidRDefault="00244CA8">
            <w:pPr>
              <w:widowControl w:val="0"/>
            </w:pPr>
          </w:p>
        </w:tc>
        <w:tc>
          <w:tcPr>
            <w:tcW w:w="479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CA8" w:rsidRDefault="00244CA8">
            <w:pPr>
              <w:widowControl w:val="0"/>
            </w:pP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44CA8" w:rsidRDefault="00244CA8">
            <w:pPr>
              <w:widowControl w:val="0"/>
              <w:spacing w:after="0"/>
              <w:ind w:left="135"/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44CA8" w:rsidRDefault="00244CA8">
            <w:pPr>
              <w:widowControl w:val="0"/>
              <w:spacing w:after="0"/>
              <w:ind w:left="135"/>
            </w:pP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44CA8" w:rsidRDefault="00244CA8">
            <w:pPr>
              <w:widowControl w:val="0"/>
              <w:spacing w:after="0"/>
              <w:ind w:left="135"/>
            </w:pPr>
          </w:p>
        </w:tc>
        <w:tc>
          <w:tcPr>
            <w:tcW w:w="267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CA8" w:rsidRDefault="00244CA8">
            <w:pPr>
              <w:widowControl w:val="0"/>
            </w:pPr>
          </w:p>
        </w:tc>
      </w:tr>
      <w:tr w:rsidR="00244CA8">
        <w:trPr>
          <w:trHeight w:val="144"/>
        </w:trPr>
        <w:tc>
          <w:tcPr>
            <w:tcW w:w="1358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1.Производство и технологии</w:t>
            </w:r>
          </w:p>
        </w:tc>
      </w:tr>
      <w:tr w:rsidR="00244CA8">
        <w:trPr>
          <w:trHeight w:val="144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Pr="00415DF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 w:rsidRPr="00415DF8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 w:rsidRPr="00415D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https://lesson.edu.ru/20/05</w:t>
              </w:r>
            </w:hyperlink>
          </w:p>
        </w:tc>
      </w:tr>
      <w:tr w:rsidR="00244CA8">
        <w:trPr>
          <w:trHeight w:val="144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Технологическое предприниимательство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https://lesson.edu.ru/20/05</w:t>
              </w:r>
            </w:hyperlink>
          </w:p>
        </w:tc>
      </w:tr>
      <w:tr w:rsidR="00244CA8">
        <w:trPr>
          <w:trHeight w:val="144"/>
        </w:trPr>
        <w:tc>
          <w:tcPr>
            <w:tcW w:w="57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64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244CA8">
            <w:pPr>
              <w:widowControl w:val="0"/>
            </w:pPr>
          </w:p>
        </w:tc>
      </w:tr>
      <w:tr w:rsidR="00244CA8">
        <w:trPr>
          <w:trHeight w:val="144"/>
        </w:trPr>
        <w:tc>
          <w:tcPr>
            <w:tcW w:w="1358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2.Компьютерная графика. Черчение</w:t>
            </w:r>
          </w:p>
        </w:tc>
      </w:tr>
      <w:tr w:rsidR="00244CA8">
        <w:trPr>
          <w:trHeight w:val="144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Pr="00415DF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 w:rsidRPr="00415DF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 w:rsidRPr="00415D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https://lesson.edu.ru/20/05</w:t>
              </w:r>
            </w:hyperlink>
          </w:p>
        </w:tc>
      </w:tr>
      <w:tr w:rsidR="00244CA8">
        <w:trPr>
          <w:trHeight w:val="144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Pr="00415DF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 w:rsidRPr="00415DF8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 w:rsidRPr="00415D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https://lesson.edu.ru/20/05</w:t>
              </w:r>
            </w:hyperlink>
          </w:p>
        </w:tc>
      </w:tr>
      <w:tr w:rsidR="00244CA8">
        <w:trPr>
          <w:trHeight w:val="144"/>
        </w:trPr>
        <w:tc>
          <w:tcPr>
            <w:tcW w:w="57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64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244CA8">
            <w:pPr>
              <w:widowControl w:val="0"/>
            </w:pPr>
          </w:p>
        </w:tc>
      </w:tr>
      <w:tr w:rsidR="00244CA8" w:rsidRPr="00415DF8">
        <w:trPr>
          <w:trHeight w:val="144"/>
        </w:trPr>
        <w:tc>
          <w:tcPr>
            <w:tcW w:w="1358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Pr="00415DF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 w:rsidRPr="00415D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415D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244CA8">
        <w:trPr>
          <w:trHeight w:val="144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Pr="00415DF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 w:rsidRPr="00415DF8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 Создание моделей, сложных объектов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 w:rsidRPr="00415D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https://lesson.edu.ru/20/05</w:t>
              </w:r>
            </w:hyperlink>
          </w:p>
        </w:tc>
      </w:tr>
      <w:tr w:rsidR="00244CA8">
        <w:trPr>
          <w:trHeight w:val="144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https://lesson.edu.ru/20/05</w:t>
              </w:r>
            </w:hyperlink>
          </w:p>
        </w:tc>
      </w:tr>
      <w:tr w:rsidR="00244CA8">
        <w:trPr>
          <w:trHeight w:val="144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4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Pr="00415DF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 w:rsidRPr="00415DF8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15DF8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 w:rsidRPr="00415D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https://lesson.edu.ru/20/05</w:t>
              </w:r>
            </w:hyperlink>
          </w:p>
        </w:tc>
      </w:tr>
      <w:tr w:rsidR="00244CA8">
        <w:trPr>
          <w:trHeight w:val="144"/>
        </w:trPr>
        <w:tc>
          <w:tcPr>
            <w:tcW w:w="57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64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244CA8">
            <w:pPr>
              <w:widowControl w:val="0"/>
            </w:pPr>
          </w:p>
        </w:tc>
      </w:tr>
      <w:tr w:rsidR="00244CA8">
        <w:trPr>
          <w:trHeight w:val="144"/>
        </w:trPr>
        <w:tc>
          <w:tcPr>
            <w:tcW w:w="1358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4.Робототехника</w:t>
            </w:r>
          </w:p>
        </w:tc>
      </w:tr>
      <w:tr w:rsidR="00244CA8">
        <w:trPr>
          <w:trHeight w:val="144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Pr="00415DF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 w:rsidRPr="00415DF8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Конструирование и программирование БЛА. Управление групповым взаимодействием роботов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 w:rsidRPr="00415D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https://lesson.edu.ru/20/05</w:t>
              </w:r>
            </w:hyperlink>
          </w:p>
        </w:tc>
      </w:tr>
      <w:tr w:rsidR="00244CA8">
        <w:trPr>
          <w:trHeight w:val="144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https://lesson.edu.ru/20/05</w:t>
              </w:r>
            </w:hyperlink>
          </w:p>
        </w:tc>
      </w:tr>
      <w:tr w:rsidR="00244CA8">
        <w:trPr>
          <w:trHeight w:val="144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https://lesson.edu.ru/20/05</w:t>
              </w:r>
            </w:hyperlink>
          </w:p>
        </w:tc>
      </w:tr>
      <w:tr w:rsidR="00244CA8">
        <w:trPr>
          <w:trHeight w:val="144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https://lesson.edu.ru/20/05</w:t>
              </w:r>
            </w:hyperlink>
          </w:p>
        </w:tc>
      </w:tr>
      <w:tr w:rsidR="00244CA8">
        <w:trPr>
          <w:trHeight w:val="144"/>
        </w:trPr>
        <w:tc>
          <w:tcPr>
            <w:tcW w:w="57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64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244CA8">
            <w:pPr>
              <w:widowControl w:val="0"/>
            </w:pPr>
          </w:p>
        </w:tc>
      </w:tr>
      <w:tr w:rsidR="00244CA8">
        <w:trPr>
          <w:trHeight w:val="144"/>
        </w:trPr>
        <w:tc>
          <w:tcPr>
            <w:tcW w:w="1358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5.Автоматизированные системы</w:t>
            </w:r>
          </w:p>
        </w:tc>
      </w:tr>
      <w:tr w:rsidR="00244CA8">
        <w:trPr>
          <w:trHeight w:val="144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https://lesson.edu.ru/20/05</w:t>
              </w:r>
            </w:hyperlink>
          </w:p>
        </w:tc>
      </w:tr>
      <w:tr w:rsidR="00244CA8">
        <w:trPr>
          <w:trHeight w:val="144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Pr="00415DF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 w:rsidRPr="00415DF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 w:rsidRPr="00415D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https://lesson.edu.ru/20/05</w:t>
              </w:r>
            </w:hyperlink>
          </w:p>
        </w:tc>
      </w:tr>
      <w:tr w:rsidR="00244CA8">
        <w:trPr>
          <w:trHeight w:val="144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4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Pr="00415DF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 w:rsidRPr="00415DF8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 w:rsidRPr="00415D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https://lesson.edu.ru/20/05</w:t>
              </w:r>
            </w:hyperlink>
          </w:p>
        </w:tc>
      </w:tr>
      <w:tr w:rsidR="00244CA8">
        <w:trPr>
          <w:trHeight w:val="144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4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Pr="00415DF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 w:rsidRPr="00415DF8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 w:rsidRPr="00415D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https://lesson.edu.ru/20/05</w:t>
              </w:r>
            </w:hyperlink>
          </w:p>
        </w:tc>
      </w:tr>
      <w:tr w:rsidR="00244CA8">
        <w:trPr>
          <w:trHeight w:val="144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4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 w:rsidRPr="00415D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https://lesson.edu.ru/20/05</w:t>
              </w:r>
            </w:hyperlink>
          </w:p>
        </w:tc>
      </w:tr>
      <w:tr w:rsidR="00244CA8">
        <w:trPr>
          <w:trHeight w:val="144"/>
        </w:trPr>
        <w:tc>
          <w:tcPr>
            <w:tcW w:w="57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64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244CA8">
            <w:pPr>
              <w:widowControl w:val="0"/>
            </w:pPr>
          </w:p>
        </w:tc>
      </w:tr>
      <w:tr w:rsidR="00244CA8">
        <w:trPr>
          <w:trHeight w:val="144"/>
        </w:trPr>
        <w:tc>
          <w:tcPr>
            <w:tcW w:w="57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Pr="00415DF8" w:rsidRDefault="00415DF8">
            <w:pPr>
              <w:widowControl w:val="0"/>
              <w:spacing w:after="0"/>
              <w:ind w:left="135"/>
              <w:rPr>
                <w:lang w:val="ru-RU"/>
              </w:rPr>
            </w:pPr>
            <w:r w:rsidRPr="00415D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</w:t>
            </w:r>
            <w:bookmarkStart w:id="24" w:name="_GoBack"/>
            <w:bookmarkEnd w:id="24"/>
            <w:r w:rsidRPr="00415DF8">
              <w:rPr>
                <w:rFonts w:ascii="Times New Roman" w:hAnsi="Times New Roman"/>
                <w:color w:val="000000"/>
                <w:sz w:val="24"/>
                <w:lang w:val="ru-RU"/>
              </w:rPr>
              <w:t>СОВ ПО ПРОГРАММЕ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 w:rsidRPr="00415D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415DF8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A8" w:rsidRDefault="00244CA8">
            <w:pPr>
              <w:widowControl w:val="0"/>
            </w:pPr>
          </w:p>
        </w:tc>
      </w:tr>
    </w:tbl>
    <w:p w:rsidR="00244CA8" w:rsidRDefault="00244CA8">
      <w:pPr>
        <w:sectPr w:rsidR="00244CA8">
          <w:footerReference w:type="default" r:id="rId164"/>
          <w:pgSz w:w="16383" w:h="11906" w:orient="landscape"/>
          <w:pgMar w:top="1134" w:right="850" w:bottom="1134" w:left="1701" w:header="0" w:footer="720" w:gutter="0"/>
          <w:cols w:space="720"/>
          <w:formProt w:val="0"/>
          <w:docGrid w:linePitch="100"/>
        </w:sectPr>
      </w:pPr>
    </w:p>
    <w:p w:rsidR="00244CA8" w:rsidRPr="00415DF8" w:rsidRDefault="00415DF8">
      <w:pPr>
        <w:spacing w:after="0"/>
        <w:ind w:left="120"/>
        <w:jc w:val="center"/>
        <w:rPr>
          <w:lang w:val="ru-RU"/>
        </w:rPr>
      </w:pPr>
      <w:bookmarkStart w:id="25" w:name="block-32770679"/>
      <w:bookmarkStart w:id="26" w:name="block-32770678"/>
      <w:bookmarkStart w:id="27" w:name="block-32770677"/>
      <w:bookmarkEnd w:id="25"/>
      <w:bookmarkEnd w:id="26"/>
      <w:r w:rsidRPr="00415DF8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244CA8" w:rsidRPr="00415DF8" w:rsidRDefault="00415DF8">
      <w:pPr>
        <w:spacing w:after="0" w:line="480" w:lineRule="auto"/>
        <w:ind w:left="120"/>
        <w:jc w:val="center"/>
        <w:rPr>
          <w:lang w:val="ru-RU"/>
        </w:rPr>
      </w:pPr>
      <w:r w:rsidRPr="00415DF8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244CA8" w:rsidRPr="00415DF8" w:rsidRDefault="00415DF8">
      <w:pPr>
        <w:spacing w:after="0" w:line="360" w:lineRule="auto"/>
        <w:ind w:left="120"/>
        <w:jc w:val="both"/>
        <w:rPr>
          <w:lang w:val="ru-RU"/>
        </w:rPr>
      </w:pPr>
      <w:r w:rsidRPr="00415DF8">
        <w:rPr>
          <w:rFonts w:ascii="Times New Roman" w:hAnsi="Times New Roman"/>
          <w:color w:val="000000"/>
          <w:sz w:val="28"/>
          <w:lang w:val="ru-RU"/>
        </w:rPr>
        <w:t>• Технология. 3</w:t>
      </w:r>
      <w:r>
        <w:rPr>
          <w:rFonts w:ascii="Times New Roman" w:hAnsi="Times New Roman"/>
          <w:color w:val="000000"/>
          <w:sz w:val="28"/>
        </w:rPr>
        <w:t>D</w:t>
      </w:r>
      <w:r w:rsidRPr="00415DF8">
        <w:rPr>
          <w:rFonts w:ascii="Times New Roman" w:hAnsi="Times New Roman"/>
          <w:color w:val="000000"/>
          <w:sz w:val="28"/>
          <w:lang w:val="ru-RU"/>
        </w:rPr>
        <w:t>-моделирование и прототипирование 7 класс/ Копосов Д.Г. Акционерное общество «Издательство «Просвещение»</w:t>
      </w:r>
      <w:r w:rsidRPr="00415DF8">
        <w:rPr>
          <w:sz w:val="28"/>
          <w:lang w:val="ru-RU"/>
        </w:rPr>
        <w:br/>
      </w:r>
      <w:r w:rsidRPr="00415DF8">
        <w:rPr>
          <w:rFonts w:ascii="Times New Roman" w:hAnsi="Times New Roman"/>
          <w:color w:val="000000"/>
          <w:sz w:val="28"/>
          <w:lang w:val="ru-RU"/>
        </w:rPr>
        <w:t xml:space="preserve"> • Технология. 3</w:t>
      </w:r>
      <w:r>
        <w:rPr>
          <w:rFonts w:ascii="Times New Roman" w:hAnsi="Times New Roman"/>
          <w:color w:val="000000"/>
          <w:sz w:val="28"/>
        </w:rPr>
        <w:t>D</w:t>
      </w:r>
      <w:r w:rsidRPr="00415DF8">
        <w:rPr>
          <w:rFonts w:ascii="Times New Roman" w:hAnsi="Times New Roman"/>
          <w:color w:val="000000"/>
          <w:sz w:val="28"/>
          <w:lang w:val="ru-RU"/>
        </w:rPr>
        <w:t>-моделирование и прототипирование 8 класс/ Копосов Д.Г. Акционерное общество «Издательство «Просвещение»</w:t>
      </w:r>
      <w:r w:rsidRPr="00415DF8">
        <w:rPr>
          <w:sz w:val="28"/>
          <w:lang w:val="ru-RU"/>
        </w:rPr>
        <w:br/>
      </w:r>
      <w:r w:rsidRPr="00415DF8">
        <w:rPr>
          <w:rFonts w:ascii="Times New Roman" w:hAnsi="Times New Roman"/>
          <w:color w:val="000000"/>
          <w:sz w:val="28"/>
          <w:lang w:val="ru-RU"/>
        </w:rPr>
        <w:t xml:space="preserve"> • Технология. 3</w:t>
      </w:r>
      <w:r>
        <w:rPr>
          <w:rFonts w:ascii="Times New Roman" w:hAnsi="Times New Roman"/>
          <w:color w:val="000000"/>
          <w:sz w:val="28"/>
        </w:rPr>
        <w:t>D</w:t>
      </w:r>
      <w:r w:rsidRPr="00415DF8">
        <w:rPr>
          <w:rFonts w:ascii="Times New Roman" w:hAnsi="Times New Roman"/>
          <w:color w:val="000000"/>
          <w:sz w:val="28"/>
          <w:lang w:val="ru-RU"/>
        </w:rPr>
        <w:t xml:space="preserve">-моделирование, прототипирование и макетирование 9 класс/ Шутикова М.И., Неустроев С.С., Филиппов В.И. и др. </w:t>
      </w:r>
      <w:r>
        <w:rPr>
          <w:rFonts w:ascii="Times New Roman" w:hAnsi="Times New Roman"/>
          <w:color w:val="000000"/>
          <w:sz w:val="28"/>
        </w:rPr>
        <w:t>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Технология. </w:t>
      </w:r>
      <w:r w:rsidRPr="00415DF8">
        <w:rPr>
          <w:rFonts w:ascii="Times New Roman" w:hAnsi="Times New Roman"/>
          <w:color w:val="000000"/>
          <w:sz w:val="28"/>
          <w:lang w:val="ru-RU"/>
        </w:rPr>
        <w:t>Компьютерная графика, черчение 8 класс/ Уханева В.А., Животова Е.Б. Акционерное общество «Издательство «Просвещение»</w:t>
      </w:r>
      <w:r w:rsidRPr="00415DF8">
        <w:rPr>
          <w:sz w:val="28"/>
          <w:lang w:val="ru-RU"/>
        </w:rPr>
        <w:br/>
      </w:r>
      <w:bookmarkStart w:id="28" w:name="d2b9d9b0-d347-41b0-b449-60da5db8c7f8"/>
      <w:r w:rsidRPr="00415DF8">
        <w:rPr>
          <w:rFonts w:ascii="Times New Roman" w:hAnsi="Times New Roman"/>
          <w:color w:val="000000"/>
          <w:sz w:val="28"/>
          <w:lang w:val="ru-RU"/>
        </w:rPr>
        <w:t xml:space="preserve"> • Технология. Компьютерная графика, черчение 9 класс/ Уханева В.А., Животова Е.Б. Акционерное общество «Издательство «Просвещение»</w:t>
      </w:r>
      <w:bookmarkEnd w:id="28"/>
    </w:p>
    <w:p w:rsidR="00244CA8" w:rsidRPr="00415DF8" w:rsidRDefault="00415DF8">
      <w:pPr>
        <w:spacing w:after="0" w:line="360" w:lineRule="auto"/>
        <w:ind w:left="120"/>
        <w:jc w:val="both"/>
        <w:rPr>
          <w:lang w:val="ru-RU"/>
        </w:rPr>
      </w:pPr>
      <w:r w:rsidRPr="00415DF8">
        <w:rPr>
          <w:rFonts w:ascii="Times New Roman" w:hAnsi="Times New Roman"/>
          <w:color w:val="000000"/>
          <w:sz w:val="28"/>
          <w:lang w:val="ru-RU"/>
        </w:rPr>
        <w:t>• Технология, 5 класс/ Глозман Е.С., Кожина О.А., Хотунцев Ю.Л. и другие, Общество с ограниченной ответственностью «ДРОФА»; Акционерное общество «Издательство «Просвещение»</w:t>
      </w:r>
      <w:r w:rsidRPr="00415DF8">
        <w:rPr>
          <w:sz w:val="28"/>
          <w:lang w:val="ru-RU"/>
        </w:rPr>
        <w:br/>
      </w:r>
      <w:r w:rsidRPr="00415DF8">
        <w:rPr>
          <w:rFonts w:ascii="Times New Roman" w:hAnsi="Times New Roman"/>
          <w:color w:val="000000"/>
          <w:sz w:val="28"/>
          <w:lang w:val="ru-RU"/>
        </w:rPr>
        <w:t xml:space="preserve"> • Технология, 5 класс/ Казакевич В.М., Пичугина Г.В., Семенова Г.Ю. и другие; под редакцией Казакевича В.М., Акционерное общество «Издательство «Просвещение»</w:t>
      </w:r>
      <w:r w:rsidRPr="00415DF8">
        <w:rPr>
          <w:sz w:val="28"/>
          <w:lang w:val="ru-RU"/>
        </w:rPr>
        <w:br/>
      </w:r>
      <w:r w:rsidRPr="00415DF8">
        <w:rPr>
          <w:rFonts w:ascii="Times New Roman" w:hAnsi="Times New Roman"/>
          <w:color w:val="000000"/>
          <w:sz w:val="28"/>
          <w:lang w:val="ru-RU"/>
        </w:rPr>
        <w:t xml:space="preserve"> • Технология, 6 класс/ Глозман Е.С., Кожина О.А., Хотунцев Ю.Л. и другие, Общество с ограниченной ответственностью «ДРОФА»; Акционерное общество «Издательство «Просвещение»</w:t>
      </w:r>
      <w:r w:rsidRPr="00415DF8">
        <w:rPr>
          <w:sz w:val="28"/>
          <w:lang w:val="ru-RU"/>
        </w:rPr>
        <w:br/>
      </w:r>
      <w:r w:rsidRPr="00415DF8">
        <w:rPr>
          <w:rFonts w:ascii="Times New Roman" w:hAnsi="Times New Roman"/>
          <w:color w:val="000000"/>
          <w:sz w:val="28"/>
          <w:lang w:val="ru-RU"/>
        </w:rPr>
        <w:t xml:space="preserve"> • Технология, 6 класс/ Казакевич В.М., Пичугина Г.В., Семенова Г.Ю. и другие; под редакцией Казакевича В.М., Акционерное общество «Издательство «Просвещение»</w:t>
      </w:r>
      <w:r w:rsidRPr="00415DF8">
        <w:rPr>
          <w:sz w:val="28"/>
          <w:lang w:val="ru-RU"/>
        </w:rPr>
        <w:br/>
      </w:r>
      <w:r w:rsidRPr="00415DF8">
        <w:rPr>
          <w:rFonts w:ascii="Times New Roman" w:hAnsi="Times New Roman"/>
          <w:color w:val="000000"/>
          <w:sz w:val="28"/>
          <w:lang w:val="ru-RU"/>
        </w:rPr>
        <w:t xml:space="preserve"> • Технология, 7 класс/ Глозман Е.С., Кожина О.А., Хотунцев Ю.Л. и другие, Общество с ограниченной ответственностью «ДРОФА»; Акционерное общество «Издательство «Просвещение»</w:t>
      </w:r>
      <w:r w:rsidRPr="00415DF8">
        <w:rPr>
          <w:sz w:val="28"/>
          <w:lang w:val="ru-RU"/>
        </w:rPr>
        <w:br/>
      </w:r>
      <w:bookmarkStart w:id="29" w:name="c2456d26-5ad2-4e93-8d8c-b15ce610194e"/>
      <w:r w:rsidRPr="00415DF8">
        <w:rPr>
          <w:rFonts w:ascii="Times New Roman" w:hAnsi="Times New Roman"/>
          <w:color w:val="000000"/>
          <w:sz w:val="28"/>
          <w:lang w:val="ru-RU"/>
        </w:rPr>
        <w:lastRenderedPageBreak/>
        <w:t xml:space="preserve"> • Технология, 7 класс/ Казакевич В.М., Пичугина Г.В., Семенова Г.Ю. и другие; под редакцией Казакевича В.М., Акционерное общество «Издательство «Просвещение»</w:t>
      </w:r>
      <w:bookmarkEnd w:id="29"/>
    </w:p>
    <w:p w:rsidR="00244CA8" w:rsidRPr="00415DF8" w:rsidRDefault="00244CA8">
      <w:pPr>
        <w:spacing w:after="0" w:line="360" w:lineRule="auto"/>
        <w:ind w:left="120"/>
        <w:jc w:val="both"/>
        <w:rPr>
          <w:lang w:val="ru-RU"/>
        </w:rPr>
      </w:pPr>
    </w:p>
    <w:p w:rsidR="00244CA8" w:rsidRPr="00415DF8" w:rsidRDefault="00415DF8">
      <w:pPr>
        <w:spacing w:after="0" w:line="360" w:lineRule="auto"/>
        <w:ind w:left="120"/>
        <w:jc w:val="center"/>
        <w:rPr>
          <w:lang w:val="ru-RU"/>
        </w:rPr>
      </w:pPr>
      <w:r w:rsidRPr="00415DF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244CA8" w:rsidRPr="00415DF8" w:rsidRDefault="00415DF8">
      <w:pPr>
        <w:spacing w:after="0" w:line="360" w:lineRule="auto"/>
        <w:ind w:left="120"/>
        <w:jc w:val="both"/>
        <w:rPr>
          <w:lang w:val="ru-RU"/>
        </w:rPr>
      </w:pPr>
      <w:r w:rsidRPr="00415DF8">
        <w:rPr>
          <w:rFonts w:ascii="Times New Roman" w:hAnsi="Times New Roman"/>
          <w:color w:val="000000"/>
          <w:sz w:val="28"/>
          <w:lang w:val="ru-RU"/>
        </w:rPr>
        <w:t>-Технология. 3</w:t>
      </w:r>
      <w:r>
        <w:rPr>
          <w:rFonts w:ascii="Times New Roman" w:hAnsi="Times New Roman"/>
          <w:color w:val="000000"/>
          <w:sz w:val="28"/>
        </w:rPr>
        <w:t>D</w:t>
      </w:r>
      <w:r w:rsidRPr="00415DF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M</w:t>
      </w:r>
      <w:r w:rsidRPr="00415DF8">
        <w:rPr>
          <w:rFonts w:ascii="Times New Roman" w:hAnsi="Times New Roman"/>
          <w:color w:val="000000"/>
          <w:sz w:val="28"/>
          <w:lang w:val="ru-RU"/>
        </w:rPr>
        <w:t>оделирование и прототипирование, 7 класс/ Копосов Д.Г., Акционерное общество «Издательство «Просвещение»</w:t>
      </w:r>
      <w:r w:rsidRPr="00415DF8">
        <w:rPr>
          <w:sz w:val="28"/>
          <w:lang w:val="ru-RU"/>
        </w:rPr>
        <w:br/>
      </w:r>
      <w:r w:rsidRPr="00415DF8">
        <w:rPr>
          <w:rFonts w:ascii="Times New Roman" w:hAnsi="Times New Roman"/>
          <w:color w:val="000000"/>
          <w:sz w:val="28"/>
          <w:lang w:val="ru-RU"/>
        </w:rPr>
        <w:t xml:space="preserve"> -Технология. 3</w:t>
      </w:r>
      <w:r>
        <w:rPr>
          <w:rFonts w:ascii="Times New Roman" w:hAnsi="Times New Roman"/>
          <w:color w:val="000000"/>
          <w:sz w:val="28"/>
        </w:rPr>
        <w:t>D</w:t>
      </w:r>
      <w:r w:rsidRPr="00415DF8">
        <w:rPr>
          <w:rFonts w:ascii="Times New Roman" w:hAnsi="Times New Roman"/>
          <w:color w:val="000000"/>
          <w:sz w:val="28"/>
          <w:lang w:val="ru-RU"/>
        </w:rPr>
        <w:t>-моделирование и прототипирование, 8 класс/ Копосов Д.Г., Акционерное общество «Издательство «Просвещение»</w:t>
      </w:r>
      <w:r w:rsidRPr="00415DF8">
        <w:rPr>
          <w:sz w:val="28"/>
          <w:lang w:val="ru-RU"/>
        </w:rPr>
        <w:br/>
      </w:r>
      <w:r w:rsidRPr="00415DF8">
        <w:rPr>
          <w:rFonts w:ascii="Times New Roman" w:hAnsi="Times New Roman"/>
          <w:color w:val="000000"/>
          <w:sz w:val="28"/>
          <w:lang w:val="ru-RU"/>
        </w:rPr>
        <w:t xml:space="preserve"> -Технология. 3</w:t>
      </w:r>
      <w:r>
        <w:rPr>
          <w:rFonts w:ascii="Times New Roman" w:hAnsi="Times New Roman"/>
          <w:color w:val="000000"/>
          <w:sz w:val="28"/>
        </w:rPr>
        <w:t>D</w:t>
      </w:r>
      <w:r w:rsidRPr="00415DF8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 и макетирование, 9 класс/ Шутикова М.И., Неустроев С.С., Филиппов В.И., Лабутин В.Б., Гриншкун А.В., Акционерное общество «Издательство «Просвещение»</w:t>
      </w:r>
      <w:r w:rsidRPr="00415DF8">
        <w:rPr>
          <w:sz w:val="28"/>
          <w:lang w:val="ru-RU"/>
        </w:rPr>
        <w:br/>
      </w:r>
      <w:bookmarkStart w:id="30" w:name="bb79c701-a50b-4369-a44e-ca027f95a753"/>
      <w:r w:rsidRPr="00415DF8">
        <w:rPr>
          <w:rFonts w:ascii="Times New Roman" w:hAnsi="Times New Roman"/>
          <w:color w:val="000000"/>
          <w:sz w:val="28"/>
          <w:lang w:val="ru-RU"/>
        </w:rPr>
        <w:t xml:space="preserve"> -Технология. Компьютерная графика, черчение, 8 класс/ Уханёва В.А., Животова Е.Б., Акционерное общество «Издательство «Просвещение»</w:t>
      </w:r>
      <w:bookmarkEnd w:id="30"/>
    </w:p>
    <w:p w:rsidR="00244CA8" w:rsidRPr="00415DF8" w:rsidRDefault="00244CA8">
      <w:pPr>
        <w:spacing w:after="0" w:line="360" w:lineRule="auto"/>
        <w:ind w:left="120"/>
        <w:jc w:val="both"/>
        <w:rPr>
          <w:lang w:val="ru-RU"/>
        </w:rPr>
      </w:pPr>
    </w:p>
    <w:p w:rsidR="00244CA8" w:rsidRPr="00415DF8" w:rsidRDefault="00415DF8">
      <w:pPr>
        <w:spacing w:after="0" w:line="360" w:lineRule="auto"/>
        <w:ind w:left="120"/>
        <w:jc w:val="center"/>
        <w:rPr>
          <w:lang w:val="ru-RU"/>
        </w:rPr>
      </w:pPr>
      <w:r w:rsidRPr="00415DF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44CA8" w:rsidRPr="00415DF8" w:rsidRDefault="00415DF8">
      <w:pPr>
        <w:spacing w:after="0" w:line="360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https</w:t>
      </w:r>
      <w:r w:rsidRPr="00415DF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infourok</w:t>
      </w:r>
      <w:r w:rsidRPr="00415DF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15DF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user</w:t>
      </w:r>
      <w:r w:rsidRPr="00415DF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derenevskaya</w:t>
      </w:r>
      <w:r w:rsidRPr="00415DF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nataliya</w:t>
      </w:r>
      <w:r w:rsidRPr="00415DF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lvovna</w:t>
      </w:r>
      <w:r w:rsidRPr="00415DF8">
        <w:rPr>
          <w:rFonts w:ascii="Times New Roman" w:hAnsi="Times New Roman"/>
          <w:color w:val="000000"/>
          <w:sz w:val="28"/>
          <w:lang w:val="ru-RU"/>
        </w:rPr>
        <w:t>1</w:t>
      </w:r>
      <w:r w:rsidRPr="00415DF8">
        <w:rPr>
          <w:sz w:val="28"/>
          <w:lang w:val="ru-RU"/>
        </w:rPr>
        <w:br/>
      </w:r>
      <w:bookmarkStart w:id="31" w:name="147225a6-2265-4e40-aff2-4e80b92752f1"/>
      <w:r w:rsidRPr="00415DF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415DF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lesson</w:t>
      </w:r>
      <w:r w:rsidRPr="00415DF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415DF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15DF8">
        <w:rPr>
          <w:rFonts w:ascii="Times New Roman" w:hAnsi="Times New Roman"/>
          <w:color w:val="000000"/>
          <w:sz w:val="28"/>
          <w:lang w:val="ru-RU"/>
        </w:rPr>
        <w:t>/20/05</w:t>
      </w:r>
      <w:bookmarkEnd w:id="27"/>
      <w:bookmarkEnd w:id="31"/>
    </w:p>
    <w:p w:rsidR="00244CA8" w:rsidRPr="00415DF8" w:rsidRDefault="00244CA8">
      <w:pPr>
        <w:rPr>
          <w:lang w:val="ru-RU"/>
        </w:rPr>
      </w:pP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376304230083447847618637456882370283188412430296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Клыкова Юлия Владимировна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16.04.2024 по 16.04.2025</w:t>
            </w:r>
          </w:p>
        </w:tc>
      </w:tr>
    </w:tbl>
    <w:sectPr xmlns:w="http://schemas.openxmlformats.org/wordprocessingml/2006/main" xmlns:r="http://schemas.openxmlformats.org/officeDocument/2006/relationships" w:rsidR="00244CA8" w:rsidRPr="00415DF8">
      <w:footerReference w:type="default" r:id="rId165"/>
      <w:pgSz w:w="11906" w:h="16838"/>
      <w:pgMar w:top="1440" w:right="1007" w:bottom="1440" w:left="1000" w:header="0" w:footer="720" w:gutter="0"/>
      <w:cols w:space="720"/>
      <w:formProt w:val="0"/>
      <w:docGrid w:linePitch="10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20ED" w:rsidRDefault="008A20ED">
      <w:pPr>
        <w:spacing w:after="0" w:line="240" w:lineRule="auto"/>
      </w:pPr>
      <w:r>
        <w:separator/>
      </w:r>
    </w:p>
  </w:endnote>
  <w:endnote w:type="continuationSeparator" w:id="0">
    <w:p w:rsidR="008A20ED" w:rsidRDefault="008A2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DF8" w:rsidRDefault="008242E5">
    <w:pPr>
      <w:pStyle w:val="af0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7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828800" cy="1828800"/>
              <wp:effectExtent l="0" t="0" r="0" b="0"/>
              <wp:wrapNone/>
              <wp:docPr id="11" name="Надпись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15DF8" w:rsidRDefault="00415DF8">
                          <w:pPr>
                            <w:pStyle w:val="af0"/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1" o:spid="_x0000_s1026" type="#_x0000_t202" style="position:absolute;margin-left:0;margin-top:.05pt;width:2in;height:2in;z-index:-503316473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" o:allowincell="f" stroked="f">
              <v:fill opacity="0"/>
              <v:path arrowok="t"/>
              <v:textbox inset="0,0,0,0">
                <w:txbxContent>
                  <w:p w:rsidR="00415DF8" w:rsidRDefault="00415DF8">
                    <w:pPr>
                      <w:pStyle w:val="af0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DF8" w:rsidRDefault="00415DF8">
    <w:pPr>
      <w:pStyle w:val="af0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7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828800" cy="1828800"/>
              <wp:effectExtent l="0" t="0" r="0" b="0"/>
              <wp:wrapNone/>
              <wp:docPr id="2" name="Надпись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15DF8" w:rsidRDefault="00415DF8">
                          <w:pPr>
                            <w:pStyle w:val="af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242E5">
                            <w:rPr>
                              <w:noProof/>
                            </w:rPr>
                            <w:t>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7" type="#_x0000_t202" style="position:absolute;margin-left:0;margin-top:.05pt;width:2in;height:2in;z-index:-503316453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" o:allowincell="f" stroked="f">
              <v:fill opacity="0"/>
              <v:textbox inset="0,0,0,0">
                <w:txbxContent>
                  <w:p w:rsidR="00415DF8" w:rsidRDefault="00415DF8">
                    <w:pPr>
                      <w:pStyle w:val="af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242E5">
                      <w:rPr>
                        <w:noProof/>
                      </w:rPr>
                      <w:t>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DF8" w:rsidRDefault="00415DF8">
    <w:pPr>
      <w:pStyle w:val="af0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30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828800" cy="1828800"/>
              <wp:effectExtent l="0" t="0" r="0" b="0"/>
              <wp:wrapNone/>
              <wp:docPr id="3" name="Надпись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15DF8" w:rsidRDefault="00415DF8">
                          <w:pPr>
                            <w:pStyle w:val="af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242E5">
                            <w:rPr>
                              <w:noProof/>
                            </w:rPr>
                            <w:t>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28" type="#_x0000_t202" style="position:absolute;margin-left:0;margin-top:.05pt;width:2in;height:2in;z-index:-50331645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" o:allowincell="f" stroked="f">
              <v:fill opacity="0"/>
              <v:textbox inset="0,0,0,0">
                <w:txbxContent>
                  <w:p w:rsidR="00415DF8" w:rsidRDefault="00415DF8">
                    <w:pPr>
                      <w:pStyle w:val="af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242E5">
                      <w:rPr>
                        <w:noProof/>
                      </w:rPr>
                      <w:t>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DF8" w:rsidRDefault="00415DF8">
    <w:pPr>
      <w:pStyle w:val="af0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33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828800" cy="1828800"/>
              <wp:effectExtent l="0" t="0" r="0" b="0"/>
              <wp:wrapNone/>
              <wp:docPr id="4" name="Надпись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15DF8" w:rsidRDefault="00415DF8">
                          <w:pPr>
                            <w:pStyle w:val="af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242E5">
                            <w:rPr>
                              <w:noProof/>
                            </w:rPr>
                            <w:t>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4" o:spid="_x0000_s1029" type="#_x0000_t202" style="position:absolute;margin-left:0;margin-top:.05pt;width:2in;height:2in;z-index:-503316447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" o:allowincell="f" stroked="f">
              <v:fill opacity="0"/>
              <v:textbox inset="0,0,0,0">
                <w:txbxContent>
                  <w:p w:rsidR="00415DF8" w:rsidRDefault="00415DF8">
                    <w:pPr>
                      <w:pStyle w:val="af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242E5">
                      <w:rPr>
                        <w:noProof/>
                      </w:rPr>
                      <w:t>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DF8" w:rsidRDefault="00415DF8">
    <w:pPr>
      <w:pStyle w:val="af0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36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828800" cy="1828800"/>
              <wp:effectExtent l="0" t="0" r="0" b="0"/>
              <wp:wrapNone/>
              <wp:docPr id="5" name="Надпись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15DF8" w:rsidRDefault="00415DF8">
                          <w:pPr>
                            <w:pStyle w:val="af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242E5">
                            <w:rPr>
                              <w:noProof/>
                            </w:rPr>
                            <w:t>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5" o:spid="_x0000_s1030" type="#_x0000_t202" style="position:absolute;margin-left:0;margin-top:.05pt;width:2in;height:2in;z-index:-50331644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" o:allowincell="f" stroked="f">
              <v:fill opacity="0"/>
              <v:textbox inset="0,0,0,0">
                <w:txbxContent>
                  <w:p w:rsidR="00415DF8" w:rsidRDefault="00415DF8">
                    <w:pPr>
                      <w:pStyle w:val="af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242E5">
                      <w:rPr>
                        <w:noProof/>
                      </w:rPr>
                      <w:t>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DF8" w:rsidRDefault="00415DF8">
    <w:pPr>
      <w:pStyle w:val="af0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828800" cy="1828800"/>
              <wp:effectExtent l="0" t="0" r="0" b="0"/>
              <wp:wrapNone/>
              <wp:docPr id="6" name="Надпись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15DF8" w:rsidRDefault="00415DF8">
                          <w:pPr>
                            <w:pStyle w:val="af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242E5">
                            <w:rPr>
                              <w:noProof/>
                            </w:rPr>
                            <w:t>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6" o:spid="_x0000_s1031" type="#_x0000_t202" style="position:absolute;margin-left:0;margin-top:.05pt;width:2in;height:2in;z-index:-50331643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" o:allowincell="f" stroked="f">
              <v:fill opacity="0"/>
              <v:textbox inset="0,0,0,0">
                <w:txbxContent>
                  <w:p w:rsidR="00415DF8" w:rsidRDefault="00415DF8">
                    <w:pPr>
                      <w:pStyle w:val="af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242E5">
                      <w:rPr>
                        <w:noProof/>
                      </w:rPr>
                      <w:t>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DF8" w:rsidRDefault="00415DF8">
    <w:pPr>
      <w:pStyle w:val="af0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8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828800" cy="1828800"/>
              <wp:effectExtent l="0" t="0" r="0" b="0"/>
              <wp:wrapNone/>
              <wp:docPr id="7" name="Надпись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15DF8" w:rsidRDefault="00415DF8">
                          <w:pPr>
                            <w:pStyle w:val="af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242E5">
                            <w:rPr>
                              <w:noProof/>
                            </w:rPr>
                            <w:t>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7" o:spid="_x0000_s1032" type="#_x0000_t202" style="position:absolute;margin-left:0;margin-top:.05pt;width:2in;height:2in;z-index:-50331643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" o:allowincell="f" stroked="f">
              <v:fill opacity="0"/>
              <v:textbox inset="0,0,0,0">
                <w:txbxContent>
                  <w:p w:rsidR="00415DF8" w:rsidRDefault="00415DF8">
                    <w:pPr>
                      <w:pStyle w:val="af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242E5">
                      <w:rPr>
                        <w:noProof/>
                      </w:rPr>
                      <w:t>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DF8" w:rsidRDefault="00415DF8">
    <w:pPr>
      <w:pStyle w:val="af0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1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828800" cy="1828800"/>
              <wp:effectExtent l="0" t="0" r="0" b="0"/>
              <wp:wrapNone/>
              <wp:docPr id="8" name="Надпись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15DF8" w:rsidRDefault="00415DF8">
                          <w:pPr>
                            <w:pStyle w:val="af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242E5">
                            <w:rPr>
                              <w:noProof/>
                            </w:rPr>
                            <w:t>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8" o:spid="_x0000_s1033" type="#_x0000_t202" style="position:absolute;margin-left:0;margin-top:.05pt;width:2in;height:2in;z-index:-503316429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" o:allowincell="f" stroked="f">
              <v:fill opacity="0"/>
              <v:textbox inset="0,0,0,0">
                <w:txbxContent>
                  <w:p w:rsidR="00415DF8" w:rsidRDefault="00415DF8">
                    <w:pPr>
                      <w:pStyle w:val="af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242E5">
                      <w:rPr>
                        <w:noProof/>
                      </w:rPr>
                      <w:t>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DF8" w:rsidRDefault="00415DF8">
    <w:pPr>
      <w:pStyle w:val="af0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3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828800" cy="1828800"/>
              <wp:effectExtent l="0" t="0" r="0" b="0"/>
              <wp:wrapNone/>
              <wp:docPr id="10" name="Надпись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15DF8" w:rsidRDefault="00415DF8">
                          <w:pPr>
                            <w:pStyle w:val="af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242E5">
                            <w:rPr>
                              <w:noProof/>
                            </w:rPr>
                            <w:t>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0" o:spid="_x0000_s1034" type="#_x0000_t202" style="position:absolute;margin-left:0;margin-top:.05pt;width:2in;height:2in;z-index:-503316427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" o:allowincell="f" stroked="f">
              <v:fill opacity="0"/>
              <v:textbox inset="0,0,0,0">
                <w:txbxContent>
                  <w:p w:rsidR="00415DF8" w:rsidRDefault="00415DF8">
                    <w:pPr>
                      <w:pStyle w:val="af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242E5">
                      <w:rPr>
                        <w:noProof/>
                      </w:rPr>
                      <w:t>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20ED" w:rsidRDefault="008A20ED">
      <w:pPr>
        <w:spacing w:after="0" w:line="240" w:lineRule="auto"/>
      </w:pPr>
      <w:r>
        <w:separator/>
      </w:r>
    </w:p>
  </w:footnote>
  <w:footnote w:type="continuationSeparator" w:id="0">
    <w:p w:rsidR="008A20ED" w:rsidRDefault="008A20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1482">
    <w:multiLevelType w:val="hybridMultilevel"/>
    <w:lvl w:ilvl="0" w:tplc="57749538">
      <w:start w:val="1"/>
      <w:numFmt w:val="decimal"/>
      <w:lvlText w:val="%1."/>
      <w:lvlJc w:val="left"/>
      <w:pPr>
        <w:ind w:left="720" w:hanging="360"/>
      </w:pPr>
    </w:lvl>
    <w:lvl w:ilvl="1" w:tplc="57749538" w:tentative="1">
      <w:start w:val="1"/>
      <w:numFmt w:val="lowerLetter"/>
      <w:lvlText w:val="%2."/>
      <w:lvlJc w:val="left"/>
      <w:pPr>
        <w:ind w:left="1440" w:hanging="360"/>
      </w:pPr>
    </w:lvl>
    <w:lvl w:ilvl="2" w:tplc="57749538" w:tentative="1">
      <w:start w:val="1"/>
      <w:numFmt w:val="lowerRoman"/>
      <w:lvlText w:val="%3."/>
      <w:lvlJc w:val="right"/>
      <w:pPr>
        <w:ind w:left="2160" w:hanging="180"/>
      </w:pPr>
    </w:lvl>
    <w:lvl w:ilvl="3" w:tplc="57749538" w:tentative="1">
      <w:start w:val="1"/>
      <w:numFmt w:val="decimal"/>
      <w:lvlText w:val="%4."/>
      <w:lvlJc w:val="left"/>
      <w:pPr>
        <w:ind w:left="2880" w:hanging="360"/>
      </w:pPr>
    </w:lvl>
    <w:lvl w:ilvl="4" w:tplc="57749538" w:tentative="1">
      <w:start w:val="1"/>
      <w:numFmt w:val="lowerLetter"/>
      <w:lvlText w:val="%5."/>
      <w:lvlJc w:val="left"/>
      <w:pPr>
        <w:ind w:left="3600" w:hanging="360"/>
      </w:pPr>
    </w:lvl>
    <w:lvl w:ilvl="5" w:tplc="57749538" w:tentative="1">
      <w:start w:val="1"/>
      <w:numFmt w:val="lowerRoman"/>
      <w:lvlText w:val="%6."/>
      <w:lvlJc w:val="right"/>
      <w:pPr>
        <w:ind w:left="4320" w:hanging="180"/>
      </w:pPr>
    </w:lvl>
    <w:lvl w:ilvl="6" w:tplc="57749538" w:tentative="1">
      <w:start w:val="1"/>
      <w:numFmt w:val="decimal"/>
      <w:lvlText w:val="%7."/>
      <w:lvlJc w:val="left"/>
      <w:pPr>
        <w:ind w:left="5040" w:hanging="360"/>
      </w:pPr>
    </w:lvl>
    <w:lvl w:ilvl="7" w:tplc="57749538" w:tentative="1">
      <w:start w:val="1"/>
      <w:numFmt w:val="lowerLetter"/>
      <w:lvlText w:val="%8."/>
      <w:lvlJc w:val="left"/>
      <w:pPr>
        <w:ind w:left="5760" w:hanging="360"/>
      </w:pPr>
    </w:lvl>
    <w:lvl w:ilvl="8" w:tplc="577495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81">
    <w:multiLevelType w:val="hybridMultilevel"/>
    <w:lvl w:ilvl="0" w:tplc="375279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1481">
    <w:abstractNumId w:val="11481"/>
  </w:num>
  <w:num w:numId="11482">
    <w:abstractNumId w:val="11482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CA8"/>
    <w:rsid w:val="00244CA8"/>
    <w:rsid w:val="00415DF8"/>
    <w:rsid w:val="008242E5"/>
    <w:rsid w:val="008A2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6ED236"/>
  <w15:docId w15:val="{5F89C401-2167-4996-8BF4-48D00E7C8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unhideWhenUsed="1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11E7"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9D11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D11E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D11E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D11E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D11E7"/>
    <w:rPr>
      <w:i/>
      <w:iCs/>
    </w:rPr>
  </w:style>
  <w:style w:type="character" w:styleId="a4">
    <w:name w:val="Hyperlink"/>
    <w:basedOn w:val="a0"/>
    <w:uiPriority w:val="99"/>
    <w:unhideWhenUsed/>
    <w:qFormat/>
    <w:rsid w:val="009D11E7"/>
    <w:rPr>
      <w:color w:val="0000FF" w:themeColor="hyperlink"/>
      <w:u w:val="single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9D11E7"/>
  </w:style>
  <w:style w:type="character" w:customStyle="1" w:styleId="10">
    <w:name w:val="Заголовок 1 Знак"/>
    <w:basedOn w:val="a0"/>
    <w:link w:val="1"/>
    <w:uiPriority w:val="9"/>
    <w:qFormat/>
    <w:rsid w:val="009D11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9D11E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sid w:val="009D11E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qFormat/>
    <w:rsid w:val="009D11E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7">
    <w:name w:val="Подзаголовок Знак"/>
    <w:basedOn w:val="a0"/>
    <w:link w:val="a8"/>
    <w:uiPriority w:val="11"/>
    <w:qFormat/>
    <w:rsid w:val="009D11E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Заголовок Знак"/>
    <w:basedOn w:val="a0"/>
    <w:link w:val="aa"/>
    <w:uiPriority w:val="10"/>
    <w:qFormat/>
    <w:rsid w:val="009D11E7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aa">
    <w:name w:val="Title"/>
    <w:basedOn w:val="a"/>
    <w:next w:val="ab"/>
    <w:link w:val="a9"/>
    <w:uiPriority w:val="10"/>
    <w:qFormat/>
    <w:rsid w:val="009D11E7"/>
    <w:pPr>
      <w:pBdr>
        <w:bottom w:val="single" w:sz="8" w:space="4" w:color="4F81BD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ab">
    <w:name w:val="Body Text"/>
    <w:basedOn w:val="a"/>
    <w:pPr>
      <w:spacing w:after="140"/>
    </w:pPr>
  </w:style>
  <w:style w:type="paragraph" w:styleId="ac">
    <w:name w:val="List"/>
    <w:basedOn w:val="ab"/>
    <w:rPr>
      <w:rFonts w:cs="Lucida Sans"/>
    </w:rPr>
  </w:style>
  <w:style w:type="paragraph" w:styleId="ad">
    <w:name w:val="caption"/>
    <w:basedOn w:val="a"/>
    <w:next w:val="a"/>
    <w:uiPriority w:val="35"/>
    <w:semiHidden/>
    <w:unhideWhenUsed/>
    <w:qFormat/>
    <w:rsid w:val="009D11E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index heading"/>
    <w:basedOn w:val="a"/>
    <w:qFormat/>
    <w:pPr>
      <w:suppressLineNumbers/>
    </w:pPr>
    <w:rPr>
      <w:rFonts w:cs="Lucida Sans"/>
    </w:rPr>
  </w:style>
  <w:style w:type="paragraph" w:styleId="af">
    <w:name w:val="Normal Indent"/>
    <w:basedOn w:val="a"/>
    <w:uiPriority w:val="99"/>
    <w:unhideWhenUsed/>
    <w:qFormat/>
    <w:rsid w:val="009D11E7"/>
    <w:pPr>
      <w:ind w:left="720"/>
    </w:pPr>
  </w:style>
  <w:style w:type="paragraph" w:customStyle="1" w:styleId="HeaderandFooter">
    <w:name w:val="Header and Footer"/>
    <w:basedOn w:val="a"/>
    <w:qFormat/>
  </w:style>
  <w:style w:type="paragraph" w:styleId="a6">
    <w:name w:val="header"/>
    <w:basedOn w:val="a"/>
    <w:link w:val="a5"/>
    <w:uiPriority w:val="99"/>
    <w:unhideWhenUsed/>
    <w:qFormat/>
    <w:rsid w:val="009D11E7"/>
    <w:pPr>
      <w:tabs>
        <w:tab w:val="center" w:pos="4680"/>
        <w:tab w:val="right" w:pos="9360"/>
      </w:tabs>
    </w:pPr>
  </w:style>
  <w:style w:type="paragraph" w:styleId="af0">
    <w:name w:val="footer"/>
    <w:basedOn w:val="a"/>
    <w:uiPriority w:val="99"/>
    <w:semiHidden/>
    <w:unhideWhenUsed/>
    <w:qFormat/>
    <w:rsid w:val="009D11E7"/>
    <w:pPr>
      <w:tabs>
        <w:tab w:val="center" w:pos="4153"/>
        <w:tab w:val="right" w:pos="8306"/>
      </w:tabs>
    </w:pPr>
  </w:style>
  <w:style w:type="paragraph" w:styleId="a8">
    <w:name w:val="Subtitle"/>
    <w:basedOn w:val="a"/>
    <w:next w:val="a"/>
    <w:link w:val="a7"/>
    <w:uiPriority w:val="11"/>
    <w:qFormat/>
    <w:rsid w:val="009D11E7"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af1">
    <w:name w:val="Содержимое врезки"/>
    <w:basedOn w:val="a"/>
    <w:qFormat/>
  </w:style>
  <w:style w:type="table" w:styleId="af2">
    <w:name w:val="Table Grid"/>
    <w:basedOn w:val="a1"/>
    <w:uiPriority w:val="59"/>
    <w:qFormat/>
    <w:rsid w:val="009D11E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
<Relationships xmlns="http://schemas.openxmlformats.org/package/2006/relationships"><Relationship Id="rId117" Type="http://schemas.openxmlformats.org/officeDocument/2006/relationships/hyperlink" Target="https://lesson.edu.ru/" TargetMode="External"/><Relationship Id="rId21" Type="http://schemas.openxmlformats.org/officeDocument/2006/relationships/hyperlink" Target="https://lesson.edu.ru/20/05" TargetMode="External"/><Relationship Id="rId42" Type="http://schemas.openxmlformats.org/officeDocument/2006/relationships/hyperlink" Target="https://lesson.edu.ru/" TargetMode="External"/><Relationship Id="rId63" Type="http://schemas.openxmlformats.org/officeDocument/2006/relationships/hyperlink" Target="https://lesson.edu.ru/20/05" TargetMode="External"/><Relationship Id="rId84" Type="http://schemas.openxmlformats.org/officeDocument/2006/relationships/hyperlink" Target="https://lesson.edu.ru/" TargetMode="External"/><Relationship Id="rId138" Type="http://schemas.openxmlformats.org/officeDocument/2006/relationships/hyperlink" Target="https://lesson.edu.ru/20/05" TargetMode="External"/><Relationship Id="rId159" Type="http://schemas.openxmlformats.org/officeDocument/2006/relationships/hyperlink" Target="https://lesson.edu.ru/20/05" TargetMode="External"/><Relationship Id="rId107" Type="http://schemas.openxmlformats.org/officeDocument/2006/relationships/hyperlink" Target="https://lesson.edu.ru/20/05" TargetMode="External"/><Relationship Id="rId11" Type="http://schemas.openxmlformats.org/officeDocument/2006/relationships/hyperlink" Target="https://lesson.edu.ru/20/05" TargetMode="External"/><Relationship Id="rId32" Type="http://schemas.openxmlformats.org/officeDocument/2006/relationships/hyperlink" Target="https://lesson.edu.ru/" TargetMode="External"/><Relationship Id="rId53" Type="http://schemas.openxmlformats.org/officeDocument/2006/relationships/hyperlink" Target="https://lesson.edu.ru/20/05" TargetMode="External"/><Relationship Id="rId74" Type="http://schemas.openxmlformats.org/officeDocument/2006/relationships/hyperlink" Target="https://lesson.edu.ru/" TargetMode="External"/><Relationship Id="rId128" Type="http://schemas.openxmlformats.org/officeDocument/2006/relationships/hyperlink" Target="https://lesson.edu.ru/20/05" TargetMode="External"/><Relationship Id="rId149" Type="http://schemas.openxmlformats.org/officeDocument/2006/relationships/hyperlink" Target="https://lesson.edu.ru/20/05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lesson.edu.ru/20/05" TargetMode="External"/><Relationship Id="rId160" Type="http://schemas.openxmlformats.org/officeDocument/2006/relationships/hyperlink" Target="https://lesson.edu.ru/20/05" TargetMode="External"/><Relationship Id="rId22" Type="http://schemas.openxmlformats.org/officeDocument/2006/relationships/hyperlink" Target="https://lesson.edu.ru/20/05" TargetMode="External"/><Relationship Id="rId43" Type="http://schemas.openxmlformats.org/officeDocument/2006/relationships/hyperlink" Target="https://lesson.edu.ru/" TargetMode="External"/><Relationship Id="rId64" Type="http://schemas.openxmlformats.org/officeDocument/2006/relationships/hyperlink" Target="https://lesson.edu.ru/20/05" TargetMode="External"/><Relationship Id="rId118" Type="http://schemas.openxmlformats.org/officeDocument/2006/relationships/hyperlink" Target="https://lesson.edu.ru/" TargetMode="External"/><Relationship Id="rId139" Type="http://schemas.openxmlformats.org/officeDocument/2006/relationships/hyperlink" Target="https://lesson.edu.ru/20/05" TargetMode="External"/><Relationship Id="rId85" Type="http://schemas.openxmlformats.org/officeDocument/2006/relationships/hyperlink" Target="https://lesson.edu.ru/" TargetMode="External"/><Relationship Id="rId150" Type="http://schemas.openxmlformats.org/officeDocument/2006/relationships/hyperlink" Target="https://lesson.edu.ru/20/05" TargetMode="External"/><Relationship Id="rId12" Type="http://schemas.openxmlformats.org/officeDocument/2006/relationships/hyperlink" Target="https://lesson.edu.ru/20/05" TargetMode="External"/><Relationship Id="rId17" Type="http://schemas.openxmlformats.org/officeDocument/2006/relationships/hyperlink" Target="https://lesson.edu.ru/20/05" TargetMode="External"/><Relationship Id="rId33" Type="http://schemas.openxmlformats.org/officeDocument/2006/relationships/hyperlink" Target="https://lesson.edu.ru/" TargetMode="External"/><Relationship Id="rId38" Type="http://schemas.openxmlformats.org/officeDocument/2006/relationships/hyperlink" Target="https://lesson.edu.ru/" TargetMode="External"/><Relationship Id="rId59" Type="http://schemas.openxmlformats.org/officeDocument/2006/relationships/hyperlink" Target="https://lesson.edu.ru/20/05" TargetMode="External"/><Relationship Id="rId103" Type="http://schemas.openxmlformats.org/officeDocument/2006/relationships/hyperlink" Target="https://lesson.edu.ru/20/05" TargetMode="External"/><Relationship Id="rId108" Type="http://schemas.openxmlformats.org/officeDocument/2006/relationships/footer" Target="footer6.xml"/><Relationship Id="rId124" Type="http://schemas.openxmlformats.org/officeDocument/2006/relationships/hyperlink" Target="https://lesson.edu.ru/" TargetMode="External"/><Relationship Id="rId129" Type="http://schemas.openxmlformats.org/officeDocument/2006/relationships/hyperlink" Target="https://lesson.edu.ru/20/05" TargetMode="External"/><Relationship Id="rId54" Type="http://schemas.openxmlformats.org/officeDocument/2006/relationships/hyperlink" Target="https://lesson.edu.ru/20/05" TargetMode="External"/><Relationship Id="rId70" Type="http://schemas.openxmlformats.org/officeDocument/2006/relationships/footer" Target="footer5.xml"/><Relationship Id="rId75" Type="http://schemas.openxmlformats.org/officeDocument/2006/relationships/hyperlink" Target="https://lesson.edu.ru/" TargetMode="External"/><Relationship Id="rId91" Type="http://schemas.openxmlformats.org/officeDocument/2006/relationships/hyperlink" Target="https://lesson.edu.ru/20/05" TargetMode="External"/><Relationship Id="rId96" Type="http://schemas.openxmlformats.org/officeDocument/2006/relationships/hyperlink" Target="https://lesson.edu.ru/20/05" TargetMode="External"/><Relationship Id="rId140" Type="http://schemas.openxmlformats.org/officeDocument/2006/relationships/hyperlink" Target="https://lesson.edu.ru/20/05" TargetMode="External"/><Relationship Id="rId145" Type="http://schemas.openxmlformats.org/officeDocument/2006/relationships/hyperlink" Target="https://lesson.edu.ru/20/05" TargetMode="External"/><Relationship Id="rId161" Type="http://schemas.openxmlformats.org/officeDocument/2006/relationships/hyperlink" Target="https://lesson.edu.ru/20/05" TargetMode="External"/><Relationship Id="rId16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23" Type="http://schemas.openxmlformats.org/officeDocument/2006/relationships/hyperlink" Target="https://lesson.edu.ru/20/05" TargetMode="External"/><Relationship Id="rId28" Type="http://schemas.openxmlformats.org/officeDocument/2006/relationships/hyperlink" Target="https://lesson.edu.ru/20/05" TargetMode="External"/><Relationship Id="rId49" Type="http://schemas.openxmlformats.org/officeDocument/2006/relationships/hyperlink" Target="https://lesson.edu.ru/" TargetMode="External"/><Relationship Id="rId114" Type="http://schemas.openxmlformats.org/officeDocument/2006/relationships/hyperlink" Target="https://lesson.edu.ru/" TargetMode="External"/><Relationship Id="rId119" Type="http://schemas.openxmlformats.org/officeDocument/2006/relationships/hyperlink" Target="https://lesson.edu.ru/" TargetMode="External"/><Relationship Id="rId44" Type="http://schemas.openxmlformats.org/officeDocument/2006/relationships/hyperlink" Target="https://lesson.edu.ru/" TargetMode="External"/><Relationship Id="rId60" Type="http://schemas.openxmlformats.org/officeDocument/2006/relationships/hyperlink" Target="https://lesson.edu.ru/20/05" TargetMode="External"/><Relationship Id="rId65" Type="http://schemas.openxmlformats.org/officeDocument/2006/relationships/hyperlink" Target="https://lesson.edu.ru/20/05" TargetMode="External"/><Relationship Id="rId81" Type="http://schemas.openxmlformats.org/officeDocument/2006/relationships/hyperlink" Target="https://lesson.edu.ru/" TargetMode="External"/><Relationship Id="rId86" Type="http://schemas.openxmlformats.org/officeDocument/2006/relationships/hyperlink" Target="https://lesson.edu.ru/" TargetMode="External"/><Relationship Id="rId130" Type="http://schemas.openxmlformats.org/officeDocument/2006/relationships/hyperlink" Target="https://lesson.edu.ru/20/05" TargetMode="External"/><Relationship Id="rId135" Type="http://schemas.openxmlformats.org/officeDocument/2006/relationships/hyperlink" Target="https://lesson.edu.ru/20/05" TargetMode="External"/><Relationship Id="rId151" Type="http://schemas.openxmlformats.org/officeDocument/2006/relationships/hyperlink" Target="https://lesson.edu.ru/20/05" TargetMode="External"/><Relationship Id="rId156" Type="http://schemas.openxmlformats.org/officeDocument/2006/relationships/hyperlink" Target="https://lesson.edu.ru/20/05" TargetMode="External"/><Relationship Id="rId13" Type="http://schemas.openxmlformats.org/officeDocument/2006/relationships/hyperlink" Target="https://lesson.edu.ru/20/05" TargetMode="External"/><Relationship Id="rId18" Type="http://schemas.openxmlformats.org/officeDocument/2006/relationships/hyperlink" Target="https://lesson.edu.ru/20/05" TargetMode="External"/><Relationship Id="rId39" Type="http://schemas.openxmlformats.org/officeDocument/2006/relationships/hyperlink" Target="https://lesson.edu.ru/" TargetMode="External"/><Relationship Id="rId109" Type="http://schemas.openxmlformats.org/officeDocument/2006/relationships/hyperlink" Target="https://lesson.edu.ru/" TargetMode="External"/><Relationship Id="rId34" Type="http://schemas.openxmlformats.org/officeDocument/2006/relationships/hyperlink" Target="https://lesson.edu.ru/" TargetMode="External"/><Relationship Id="rId50" Type="http://schemas.openxmlformats.org/officeDocument/2006/relationships/footer" Target="footer4.xml"/><Relationship Id="rId55" Type="http://schemas.openxmlformats.org/officeDocument/2006/relationships/hyperlink" Target="https://lesson.edu.ru/20/05" TargetMode="External"/><Relationship Id="rId76" Type="http://schemas.openxmlformats.org/officeDocument/2006/relationships/hyperlink" Target="https://lesson.edu.ru/" TargetMode="External"/><Relationship Id="rId97" Type="http://schemas.openxmlformats.org/officeDocument/2006/relationships/hyperlink" Target="https://lesson.edu.ru/20/05" TargetMode="External"/><Relationship Id="rId104" Type="http://schemas.openxmlformats.org/officeDocument/2006/relationships/hyperlink" Target="https://lesson.edu.ru/20/05" TargetMode="External"/><Relationship Id="rId120" Type="http://schemas.openxmlformats.org/officeDocument/2006/relationships/hyperlink" Target="https://lesson.edu.ru/" TargetMode="External"/><Relationship Id="rId125" Type="http://schemas.openxmlformats.org/officeDocument/2006/relationships/hyperlink" Target="https://lesson.edu.ru/" TargetMode="External"/><Relationship Id="rId141" Type="http://schemas.openxmlformats.org/officeDocument/2006/relationships/hyperlink" Target="https://lesson.edu.ru/20/05" TargetMode="External"/><Relationship Id="rId146" Type="http://schemas.openxmlformats.org/officeDocument/2006/relationships/hyperlink" Target="https://lesson.edu.ru/20/05" TargetMode="External"/><Relationship Id="rId167" Type="http://schemas.openxmlformats.org/officeDocument/2006/relationships/theme" Target="theme/theme1.xml"/><Relationship Id="rId7" Type="http://schemas.openxmlformats.org/officeDocument/2006/relationships/footer" Target="footer1.xml"/><Relationship Id="rId71" Type="http://schemas.openxmlformats.org/officeDocument/2006/relationships/hyperlink" Target="https://lesson.edu.ru/" TargetMode="External"/><Relationship Id="rId92" Type="http://schemas.openxmlformats.org/officeDocument/2006/relationships/hyperlink" Target="https://lesson.edu.ru/20/05" TargetMode="External"/><Relationship Id="rId162" Type="http://schemas.openxmlformats.org/officeDocument/2006/relationships/hyperlink" Target="https://lesson.edu.ru/20/05" TargetMode="External"/><Relationship Id="rId2" Type="http://schemas.openxmlformats.org/officeDocument/2006/relationships/styles" Target="styles.xml"/><Relationship Id="rId29" Type="http://schemas.openxmlformats.org/officeDocument/2006/relationships/footer" Target="footer3.xml"/><Relationship Id="rId24" Type="http://schemas.openxmlformats.org/officeDocument/2006/relationships/hyperlink" Target="https://lesson.edu.ru/20/05" TargetMode="External"/><Relationship Id="rId40" Type="http://schemas.openxmlformats.org/officeDocument/2006/relationships/hyperlink" Target="https://lesson.edu.ru/" TargetMode="External"/><Relationship Id="rId45" Type="http://schemas.openxmlformats.org/officeDocument/2006/relationships/hyperlink" Target="https://lesson.edu.ru/" TargetMode="External"/><Relationship Id="rId66" Type="http://schemas.openxmlformats.org/officeDocument/2006/relationships/hyperlink" Target="https://lesson.edu.ru/20/05" TargetMode="External"/><Relationship Id="rId87" Type="http://schemas.openxmlformats.org/officeDocument/2006/relationships/hyperlink" Target="https://lesson.edu.ru/" TargetMode="External"/><Relationship Id="rId110" Type="http://schemas.openxmlformats.org/officeDocument/2006/relationships/hyperlink" Target="https://lesson.edu.ru/" TargetMode="External"/><Relationship Id="rId115" Type="http://schemas.openxmlformats.org/officeDocument/2006/relationships/hyperlink" Target="https://lesson.edu.ru/" TargetMode="External"/><Relationship Id="rId131" Type="http://schemas.openxmlformats.org/officeDocument/2006/relationships/hyperlink" Target="https://lesson.edu.ru/20/05" TargetMode="External"/><Relationship Id="rId136" Type="http://schemas.openxmlformats.org/officeDocument/2006/relationships/hyperlink" Target="https://lesson.edu.ru/20/05" TargetMode="External"/><Relationship Id="rId157" Type="http://schemas.openxmlformats.org/officeDocument/2006/relationships/hyperlink" Target="https://lesson.edu.ru/20/05" TargetMode="External"/><Relationship Id="rId61" Type="http://schemas.openxmlformats.org/officeDocument/2006/relationships/hyperlink" Target="https://lesson.edu.ru/20/05" TargetMode="External"/><Relationship Id="rId82" Type="http://schemas.openxmlformats.org/officeDocument/2006/relationships/hyperlink" Target="https://lesson.edu.ru/" TargetMode="External"/><Relationship Id="rId152" Type="http://schemas.openxmlformats.org/officeDocument/2006/relationships/hyperlink" Target="https://lesson.edu.ru/20/05" TargetMode="External"/><Relationship Id="rId19" Type="http://schemas.openxmlformats.org/officeDocument/2006/relationships/hyperlink" Target="https://lesson.edu.ru/20/05" TargetMode="External"/><Relationship Id="rId14" Type="http://schemas.openxmlformats.org/officeDocument/2006/relationships/hyperlink" Target="https://lesson.edu.ru/20/05" TargetMode="External"/><Relationship Id="rId30" Type="http://schemas.openxmlformats.org/officeDocument/2006/relationships/hyperlink" Target="https://lesson.edu.ru/" TargetMode="External"/><Relationship Id="rId35" Type="http://schemas.openxmlformats.org/officeDocument/2006/relationships/hyperlink" Target="https://lesson.edu.ru/" TargetMode="External"/><Relationship Id="rId56" Type="http://schemas.openxmlformats.org/officeDocument/2006/relationships/hyperlink" Target="https://lesson.edu.ru/20/05" TargetMode="External"/><Relationship Id="rId77" Type="http://schemas.openxmlformats.org/officeDocument/2006/relationships/hyperlink" Target="https://lesson.edu.ru/" TargetMode="External"/><Relationship Id="rId100" Type="http://schemas.openxmlformats.org/officeDocument/2006/relationships/hyperlink" Target="https://lesson.edu.ru/20/05" TargetMode="External"/><Relationship Id="rId105" Type="http://schemas.openxmlformats.org/officeDocument/2006/relationships/hyperlink" Target="https://lesson.edu.ru/20/05" TargetMode="External"/><Relationship Id="rId126" Type="http://schemas.openxmlformats.org/officeDocument/2006/relationships/hyperlink" Target="https://lesson.edu.ru/" TargetMode="External"/><Relationship Id="rId147" Type="http://schemas.openxmlformats.org/officeDocument/2006/relationships/footer" Target="footer7.xml"/><Relationship Id="rId8" Type="http://schemas.openxmlformats.org/officeDocument/2006/relationships/footer" Target="footer2.xml"/><Relationship Id="rId51" Type="http://schemas.openxmlformats.org/officeDocument/2006/relationships/hyperlink" Target="https://lesson.edu.ru/20/05" TargetMode="External"/><Relationship Id="rId72" Type="http://schemas.openxmlformats.org/officeDocument/2006/relationships/hyperlink" Target="https://lesson.edu.ru/" TargetMode="External"/><Relationship Id="rId93" Type="http://schemas.openxmlformats.org/officeDocument/2006/relationships/hyperlink" Target="https://lesson.edu.ru/20/05" TargetMode="External"/><Relationship Id="rId98" Type="http://schemas.openxmlformats.org/officeDocument/2006/relationships/hyperlink" Target="https://lesson.edu.ru/20/05" TargetMode="External"/><Relationship Id="rId121" Type="http://schemas.openxmlformats.org/officeDocument/2006/relationships/hyperlink" Target="https://lesson.edu.ru/" TargetMode="External"/><Relationship Id="rId142" Type="http://schemas.openxmlformats.org/officeDocument/2006/relationships/hyperlink" Target="https://lesson.edu.ru/20/05" TargetMode="External"/><Relationship Id="rId163" Type="http://schemas.openxmlformats.org/officeDocument/2006/relationships/hyperlink" Target="https://lesson.edu.ru/20/05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lesson.edu.ru/20/05" TargetMode="External"/><Relationship Id="rId46" Type="http://schemas.openxmlformats.org/officeDocument/2006/relationships/hyperlink" Target="https://lesson.edu.ru/" TargetMode="External"/><Relationship Id="rId67" Type="http://schemas.openxmlformats.org/officeDocument/2006/relationships/hyperlink" Target="https://lesson.edu.ru/20/05" TargetMode="External"/><Relationship Id="rId116" Type="http://schemas.openxmlformats.org/officeDocument/2006/relationships/hyperlink" Target="https://lesson.edu.ru/" TargetMode="External"/><Relationship Id="rId137" Type="http://schemas.openxmlformats.org/officeDocument/2006/relationships/hyperlink" Target="https://lesson.edu.ru/20/05" TargetMode="External"/><Relationship Id="rId158" Type="http://schemas.openxmlformats.org/officeDocument/2006/relationships/hyperlink" Target="https://lesson.edu.ru/20/05" TargetMode="External"/><Relationship Id="rId20" Type="http://schemas.openxmlformats.org/officeDocument/2006/relationships/hyperlink" Target="https://lesson.edu.ru/20/05" TargetMode="External"/><Relationship Id="rId41" Type="http://schemas.openxmlformats.org/officeDocument/2006/relationships/hyperlink" Target="https://lesson.edu.ru/" TargetMode="External"/><Relationship Id="rId62" Type="http://schemas.openxmlformats.org/officeDocument/2006/relationships/hyperlink" Target="https://lesson.edu.ru/20/05" TargetMode="External"/><Relationship Id="rId83" Type="http://schemas.openxmlformats.org/officeDocument/2006/relationships/hyperlink" Target="https://lesson.edu.ru/" TargetMode="External"/><Relationship Id="rId88" Type="http://schemas.openxmlformats.org/officeDocument/2006/relationships/hyperlink" Target="https://lesson.edu.ru/" TargetMode="External"/><Relationship Id="rId111" Type="http://schemas.openxmlformats.org/officeDocument/2006/relationships/hyperlink" Target="https://lesson.edu.ru/" TargetMode="External"/><Relationship Id="rId132" Type="http://schemas.openxmlformats.org/officeDocument/2006/relationships/hyperlink" Target="https://lesson.edu.ru/20/05" TargetMode="External"/><Relationship Id="rId153" Type="http://schemas.openxmlformats.org/officeDocument/2006/relationships/hyperlink" Target="https://lesson.edu.ru/20/05" TargetMode="External"/><Relationship Id="rId15" Type="http://schemas.openxmlformats.org/officeDocument/2006/relationships/hyperlink" Target="https://lesson.edu.ru/20/05" TargetMode="External"/><Relationship Id="rId36" Type="http://schemas.openxmlformats.org/officeDocument/2006/relationships/hyperlink" Target="https://lesson.edu.ru/" TargetMode="External"/><Relationship Id="rId57" Type="http://schemas.openxmlformats.org/officeDocument/2006/relationships/hyperlink" Target="https://lesson.edu.ru/20/05" TargetMode="External"/><Relationship Id="rId106" Type="http://schemas.openxmlformats.org/officeDocument/2006/relationships/hyperlink" Target="https://lesson.edu.ru/20/05" TargetMode="External"/><Relationship Id="rId127" Type="http://schemas.openxmlformats.org/officeDocument/2006/relationships/hyperlink" Target="https://lesson.edu.ru/20/05" TargetMode="External"/><Relationship Id="rId10" Type="http://schemas.openxmlformats.org/officeDocument/2006/relationships/hyperlink" Target="https://lesson.edu.ru/20/05" TargetMode="External"/><Relationship Id="rId31" Type="http://schemas.openxmlformats.org/officeDocument/2006/relationships/hyperlink" Target="https://lesson.edu.ru/" TargetMode="External"/><Relationship Id="rId52" Type="http://schemas.openxmlformats.org/officeDocument/2006/relationships/hyperlink" Target="https://lesson.edu.ru/20/05" TargetMode="External"/><Relationship Id="rId73" Type="http://schemas.openxmlformats.org/officeDocument/2006/relationships/hyperlink" Target="https://lesson.edu.ru/" TargetMode="External"/><Relationship Id="rId78" Type="http://schemas.openxmlformats.org/officeDocument/2006/relationships/hyperlink" Target="https://lesson.edu.ru/" TargetMode="External"/><Relationship Id="rId94" Type="http://schemas.openxmlformats.org/officeDocument/2006/relationships/hyperlink" Target="https://lesson.edu.ru/20/05" TargetMode="External"/><Relationship Id="rId99" Type="http://schemas.openxmlformats.org/officeDocument/2006/relationships/hyperlink" Target="https://lesson.edu.ru/20/05" TargetMode="External"/><Relationship Id="rId101" Type="http://schemas.openxmlformats.org/officeDocument/2006/relationships/hyperlink" Target="https://lesson.edu.ru/20/05" TargetMode="External"/><Relationship Id="rId122" Type="http://schemas.openxmlformats.org/officeDocument/2006/relationships/hyperlink" Target="https://lesson.edu.ru/" TargetMode="External"/><Relationship Id="rId143" Type="http://schemas.openxmlformats.org/officeDocument/2006/relationships/hyperlink" Target="https://lesson.edu.ru/20/05" TargetMode="External"/><Relationship Id="rId148" Type="http://schemas.openxmlformats.org/officeDocument/2006/relationships/hyperlink" Target="https://lesson.edu.ru/20/05" TargetMode="External"/><Relationship Id="rId164" Type="http://schemas.openxmlformats.org/officeDocument/2006/relationships/footer" Target="footer8.xml"/><Relationship Id="rId4" Type="http://schemas.openxmlformats.org/officeDocument/2006/relationships/webSettings" Target="webSettings.xml"/><Relationship Id="rId9" Type="http://schemas.openxmlformats.org/officeDocument/2006/relationships/hyperlink" Target="https://lesson.edu.ru/20/05" TargetMode="External"/><Relationship Id="rId26" Type="http://schemas.openxmlformats.org/officeDocument/2006/relationships/hyperlink" Target="https://lesson.edu.ru/20/05" TargetMode="External"/><Relationship Id="rId47" Type="http://schemas.openxmlformats.org/officeDocument/2006/relationships/hyperlink" Target="https://lesson.edu.ru/" TargetMode="External"/><Relationship Id="rId68" Type="http://schemas.openxmlformats.org/officeDocument/2006/relationships/hyperlink" Target="https://lesson.edu.ru/20/05" TargetMode="External"/><Relationship Id="rId89" Type="http://schemas.openxmlformats.org/officeDocument/2006/relationships/hyperlink" Target="https://lesson.edu.ru/" TargetMode="External"/><Relationship Id="rId112" Type="http://schemas.openxmlformats.org/officeDocument/2006/relationships/hyperlink" Target="https://lesson.edu.ru/" TargetMode="External"/><Relationship Id="rId133" Type="http://schemas.openxmlformats.org/officeDocument/2006/relationships/hyperlink" Target="https://lesson.edu.ru/20/05" TargetMode="External"/><Relationship Id="rId154" Type="http://schemas.openxmlformats.org/officeDocument/2006/relationships/hyperlink" Target="https://lesson.edu.ru/20/05" TargetMode="External"/><Relationship Id="rId16" Type="http://schemas.openxmlformats.org/officeDocument/2006/relationships/hyperlink" Target="https://lesson.edu.ru/20/05" TargetMode="External"/><Relationship Id="rId37" Type="http://schemas.openxmlformats.org/officeDocument/2006/relationships/hyperlink" Target="https://lesson.edu.ru/" TargetMode="External"/><Relationship Id="rId58" Type="http://schemas.openxmlformats.org/officeDocument/2006/relationships/hyperlink" Target="https://lesson.edu.ru/20/05" TargetMode="External"/><Relationship Id="rId79" Type="http://schemas.openxmlformats.org/officeDocument/2006/relationships/hyperlink" Target="https://lesson.edu.ru/" TargetMode="External"/><Relationship Id="rId102" Type="http://schemas.openxmlformats.org/officeDocument/2006/relationships/hyperlink" Target="https://lesson.edu.ru/20/05" TargetMode="External"/><Relationship Id="rId123" Type="http://schemas.openxmlformats.org/officeDocument/2006/relationships/hyperlink" Target="https://lesson.edu.ru/" TargetMode="External"/><Relationship Id="rId144" Type="http://schemas.openxmlformats.org/officeDocument/2006/relationships/hyperlink" Target="https://lesson.edu.ru/20/05" TargetMode="External"/><Relationship Id="rId90" Type="http://schemas.openxmlformats.org/officeDocument/2006/relationships/hyperlink" Target="https://lesson.edu.ru/20/05" TargetMode="External"/><Relationship Id="rId165" Type="http://schemas.openxmlformats.org/officeDocument/2006/relationships/footer" Target="footer9.xml"/><Relationship Id="rId27" Type="http://schemas.openxmlformats.org/officeDocument/2006/relationships/hyperlink" Target="https://lesson.edu.ru/20/05" TargetMode="External"/><Relationship Id="rId48" Type="http://schemas.openxmlformats.org/officeDocument/2006/relationships/hyperlink" Target="https://lesson.edu.ru/" TargetMode="External"/><Relationship Id="rId69" Type="http://schemas.openxmlformats.org/officeDocument/2006/relationships/hyperlink" Target="https://lesson.edu.ru/20/05" TargetMode="External"/><Relationship Id="rId113" Type="http://schemas.openxmlformats.org/officeDocument/2006/relationships/hyperlink" Target="https://lesson.edu.ru/" TargetMode="External"/><Relationship Id="rId134" Type="http://schemas.openxmlformats.org/officeDocument/2006/relationships/hyperlink" Target="https://lesson.edu.ru/20/05" TargetMode="External"/><Relationship Id="rId80" Type="http://schemas.openxmlformats.org/officeDocument/2006/relationships/hyperlink" Target="https://lesson.edu.ru/" TargetMode="External"/><Relationship Id="rId155" Type="http://schemas.openxmlformats.org/officeDocument/2006/relationships/hyperlink" Target="https://lesson.edu.ru/20/05" TargetMode="External"/><Relationship Id="rId532936968" Type="http://schemas.openxmlformats.org/officeDocument/2006/relationships/numbering" Target="numbering.xml"/><Relationship Id="rId219075528" Type="http://schemas.openxmlformats.org/officeDocument/2006/relationships/comments" Target="comments.xml"/><Relationship Id="rId974683698" Type="http://schemas.microsoft.com/office/2011/relationships/commentsExtended" Target="commentsExtended.xml"/><Relationship Id="rId126601780" Type="http://schemas.microsoft.com/office/2011/relationships/people" Target="people.xml"/></Relationships>
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INowZJPuhVc/qNG/KevAAoP++uY=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</SignatureValue>
  <KeyInfo>
    <X509Data>
      <X509Certificate>MIIF4TCCA8kCFEHqELWiUaG94YAKS54nKgXIJzfYMA0GCSqGSIb3DQEBCwUAMIGQ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17"/>
            <mdssi:RelationshipReference SourceId="rId21"/>
            <mdssi:RelationshipReference SourceId="rId42"/>
            <mdssi:RelationshipReference SourceId="rId63"/>
            <mdssi:RelationshipReference SourceId="rId84"/>
            <mdssi:RelationshipReference SourceId="rId138"/>
            <mdssi:RelationshipReference SourceId="rId159"/>
            <mdssi:RelationshipReference SourceId="rId107"/>
            <mdssi:RelationshipReference SourceId="rId11"/>
            <mdssi:RelationshipReference SourceId="rId32"/>
            <mdssi:RelationshipReference SourceId="rId53"/>
            <mdssi:RelationshipReference SourceId="rId74"/>
            <mdssi:RelationshipReference SourceId="rId128"/>
            <mdssi:RelationshipReference SourceId="rId149"/>
            <mdssi:RelationshipReference SourceId="rId5"/>
            <mdssi:RelationshipReference SourceId="rId95"/>
            <mdssi:RelationshipReference SourceId="rId160"/>
            <mdssi:RelationshipReference SourceId="rId22"/>
            <mdssi:RelationshipReference SourceId="rId43"/>
            <mdssi:RelationshipReference SourceId="rId64"/>
            <mdssi:RelationshipReference SourceId="rId118"/>
            <mdssi:RelationshipReference SourceId="rId139"/>
            <mdssi:RelationshipReference SourceId="rId85"/>
            <mdssi:RelationshipReference SourceId="rId150"/>
            <mdssi:RelationshipReference SourceId="rId12"/>
            <mdssi:RelationshipReference SourceId="rId17"/>
            <mdssi:RelationshipReference SourceId="rId33"/>
            <mdssi:RelationshipReference SourceId="rId38"/>
            <mdssi:RelationshipReference SourceId="rId59"/>
            <mdssi:RelationshipReference SourceId="rId103"/>
            <mdssi:RelationshipReference SourceId="rId108"/>
            <mdssi:RelationshipReference SourceId="rId124"/>
            <mdssi:RelationshipReference SourceId="rId129"/>
            <mdssi:RelationshipReference SourceId="rId54"/>
            <mdssi:RelationshipReference SourceId="rId70"/>
            <mdssi:RelationshipReference SourceId="rId75"/>
            <mdssi:RelationshipReference SourceId="rId91"/>
            <mdssi:RelationshipReference SourceId="rId96"/>
            <mdssi:RelationshipReference SourceId="rId140"/>
            <mdssi:RelationshipReference SourceId="rId145"/>
            <mdssi:RelationshipReference SourceId="rId161"/>
            <mdssi:RelationshipReference SourceId="rId166"/>
            <mdssi:RelationshipReference SourceId="rId1"/>
            <mdssi:RelationshipReference SourceId="rId6"/>
            <mdssi:RelationshipReference SourceId="rId23"/>
            <mdssi:RelationshipReference SourceId="rId28"/>
            <mdssi:RelationshipReference SourceId="rId49"/>
            <mdssi:RelationshipReference SourceId="rId114"/>
            <mdssi:RelationshipReference SourceId="rId119"/>
            <mdssi:RelationshipReference SourceId="rId44"/>
            <mdssi:RelationshipReference SourceId="rId60"/>
            <mdssi:RelationshipReference SourceId="rId65"/>
            <mdssi:RelationshipReference SourceId="rId81"/>
            <mdssi:RelationshipReference SourceId="rId86"/>
            <mdssi:RelationshipReference SourceId="rId130"/>
            <mdssi:RelationshipReference SourceId="rId135"/>
            <mdssi:RelationshipReference SourceId="rId151"/>
            <mdssi:RelationshipReference SourceId="rId156"/>
            <mdssi:RelationshipReference SourceId="rId13"/>
            <mdssi:RelationshipReference SourceId="rId18"/>
            <mdssi:RelationshipReference SourceId="rId39"/>
            <mdssi:RelationshipReference SourceId="rId109"/>
            <mdssi:RelationshipReference SourceId="rId34"/>
            <mdssi:RelationshipReference SourceId="rId50"/>
            <mdssi:RelationshipReference SourceId="rId55"/>
            <mdssi:RelationshipReference SourceId="rId76"/>
            <mdssi:RelationshipReference SourceId="rId97"/>
            <mdssi:RelationshipReference SourceId="rId104"/>
            <mdssi:RelationshipReference SourceId="rId120"/>
            <mdssi:RelationshipReference SourceId="rId125"/>
            <mdssi:RelationshipReference SourceId="rId141"/>
            <mdssi:RelationshipReference SourceId="rId146"/>
            <mdssi:RelationshipReference SourceId="rId167"/>
            <mdssi:RelationshipReference SourceId="rId7"/>
            <mdssi:RelationshipReference SourceId="rId71"/>
            <mdssi:RelationshipReference SourceId="rId92"/>
            <mdssi:RelationshipReference SourceId="rId162"/>
            <mdssi:RelationshipReference SourceId="rId2"/>
            <mdssi:RelationshipReference SourceId="rId29"/>
            <mdssi:RelationshipReference SourceId="rId24"/>
            <mdssi:RelationshipReference SourceId="rId40"/>
            <mdssi:RelationshipReference SourceId="rId45"/>
            <mdssi:RelationshipReference SourceId="rId66"/>
            <mdssi:RelationshipReference SourceId="rId87"/>
            <mdssi:RelationshipReference SourceId="rId110"/>
            <mdssi:RelationshipReference SourceId="rId115"/>
            <mdssi:RelationshipReference SourceId="rId131"/>
            <mdssi:RelationshipReference SourceId="rId136"/>
            <mdssi:RelationshipReference SourceId="rId157"/>
            <mdssi:RelationshipReference SourceId="rId61"/>
            <mdssi:RelationshipReference SourceId="rId82"/>
            <mdssi:RelationshipReference SourceId="rId152"/>
            <mdssi:RelationshipReference SourceId="rId19"/>
            <mdssi:RelationshipReference SourceId="rId14"/>
            <mdssi:RelationshipReference SourceId="rId30"/>
            <mdssi:RelationshipReference SourceId="rId35"/>
            <mdssi:RelationshipReference SourceId="rId56"/>
            <mdssi:RelationshipReference SourceId="rId77"/>
            <mdssi:RelationshipReference SourceId="rId100"/>
            <mdssi:RelationshipReference SourceId="rId105"/>
            <mdssi:RelationshipReference SourceId="rId126"/>
            <mdssi:RelationshipReference SourceId="rId147"/>
            <mdssi:RelationshipReference SourceId="rId8"/>
            <mdssi:RelationshipReference SourceId="rId51"/>
            <mdssi:RelationshipReference SourceId="rId72"/>
            <mdssi:RelationshipReference SourceId="rId93"/>
            <mdssi:RelationshipReference SourceId="rId98"/>
            <mdssi:RelationshipReference SourceId="rId121"/>
            <mdssi:RelationshipReference SourceId="rId142"/>
            <mdssi:RelationshipReference SourceId="rId163"/>
            <mdssi:RelationshipReference SourceId="rId3"/>
            <mdssi:RelationshipReference SourceId="rId25"/>
            <mdssi:RelationshipReference SourceId="rId46"/>
            <mdssi:RelationshipReference SourceId="rId67"/>
            <mdssi:RelationshipReference SourceId="rId116"/>
            <mdssi:RelationshipReference SourceId="rId137"/>
            <mdssi:RelationshipReference SourceId="rId158"/>
            <mdssi:RelationshipReference SourceId="rId20"/>
            <mdssi:RelationshipReference SourceId="rId41"/>
            <mdssi:RelationshipReference SourceId="rId62"/>
            <mdssi:RelationshipReference SourceId="rId83"/>
            <mdssi:RelationshipReference SourceId="rId88"/>
            <mdssi:RelationshipReference SourceId="rId111"/>
            <mdssi:RelationshipReference SourceId="rId132"/>
            <mdssi:RelationshipReference SourceId="rId153"/>
            <mdssi:RelationshipReference SourceId="rId15"/>
            <mdssi:RelationshipReference SourceId="rId36"/>
            <mdssi:RelationshipReference SourceId="rId57"/>
            <mdssi:RelationshipReference SourceId="rId106"/>
            <mdssi:RelationshipReference SourceId="rId127"/>
            <mdssi:RelationshipReference SourceId="rId10"/>
            <mdssi:RelationshipReference SourceId="rId31"/>
            <mdssi:RelationshipReference SourceId="rId52"/>
            <mdssi:RelationshipReference SourceId="rId73"/>
            <mdssi:RelationshipReference SourceId="rId78"/>
            <mdssi:RelationshipReference SourceId="rId94"/>
            <mdssi:RelationshipReference SourceId="rId99"/>
            <mdssi:RelationshipReference SourceId="rId101"/>
            <mdssi:RelationshipReference SourceId="rId122"/>
            <mdssi:RelationshipReference SourceId="rId143"/>
            <mdssi:RelationshipReference SourceId="rId148"/>
            <mdssi:RelationshipReference SourceId="rId164"/>
            <mdssi:RelationshipReference SourceId="rId4"/>
            <mdssi:RelationshipReference SourceId="rId9"/>
            <mdssi:RelationshipReference SourceId="rId26"/>
            <mdssi:RelationshipReference SourceId="rId47"/>
            <mdssi:RelationshipReference SourceId="rId68"/>
            <mdssi:RelationshipReference SourceId="rId89"/>
            <mdssi:RelationshipReference SourceId="rId112"/>
            <mdssi:RelationshipReference SourceId="rId133"/>
            <mdssi:RelationshipReference SourceId="rId154"/>
            <mdssi:RelationshipReference SourceId="rId16"/>
            <mdssi:RelationshipReference SourceId="rId37"/>
            <mdssi:RelationshipReference SourceId="rId58"/>
            <mdssi:RelationshipReference SourceId="rId79"/>
            <mdssi:RelationshipReference SourceId="rId102"/>
            <mdssi:RelationshipReference SourceId="rId123"/>
            <mdssi:RelationshipReference SourceId="rId144"/>
            <mdssi:RelationshipReference SourceId="rId90"/>
            <mdssi:RelationshipReference SourceId="rId165"/>
            <mdssi:RelationshipReference SourceId="rId27"/>
            <mdssi:RelationshipReference SourceId="rId48"/>
            <mdssi:RelationshipReference SourceId="rId69"/>
            <mdssi:RelationshipReference SourceId="rId113"/>
            <mdssi:RelationshipReference SourceId="rId134"/>
            <mdssi:RelationshipReference SourceId="rId80"/>
            <mdssi:RelationshipReference SourceId="rId155"/>
            <mdssi:RelationshipReference SourceId="rId532936968"/>
            <mdssi:RelationshipReference SourceId="rId219075528"/>
            <mdssi:RelationshipReference SourceId="rId974683698"/>
            <mdssi:RelationshipReference SourceId="rId126601780"/>
          </Transform>
          <Transform Algorithm="http://www.w3.org/TR/2001/REC-xml-c14n-20010315"/>
        </Transforms>
        <DigestMethod Algorithm="http://www.w3.org/2000/09/xmldsig#sha1"/>
        <DigestValue>2RCV+MubSnsiFubGNKty1CIFlqY=</DigestValue>
      </Reference>
      <Reference URI="/word/../customXml/item1.xml?ContentType=application/xml">
        <DigestMethod Algorithm="http://www.w3.org/2000/09/xmldsig#sha1"/>
        <DigestValue>2jmj7l5rSw0yVb/vlWAYkK/YBwk=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6MIXpuPhRU9BpKcR5ZffQhUzbGg=</DigestValue>
      </Reference>
      <Reference URI="/word/endnotes.xml?ContentType=application/vnd.openxmlformats-officedocument.wordprocessingml.endnotes+xml">
        <DigestMethod Algorithm="http://www.w3.org/2000/09/xmldsig#sha1"/>
        <DigestValue>0D9z6OPEIOqFv0XeO73WxuavpxM=</DigestValue>
      </Reference>
      <Reference URI="/word/fontTable.xml?ContentType=application/vnd.openxmlformats-officedocument.wordprocessingml.fontTable+xml">
        <DigestMethod Algorithm="http://www.w3.org/2000/09/xmldsig#sha1"/>
        <DigestValue>rv/nRAuYUVRfPCrpHDbtZ8+Lt3o=</DigestValue>
      </Reference>
      <Reference URI="/word/footer1.xml?ContentType=application/vnd.openxmlformats-officedocument.wordprocessingml.footer+xml">
        <DigestMethod Algorithm="http://www.w3.org/2000/09/xmldsig#sha1"/>
        <DigestValue>TK/8ZrREYGbQ72J3+YSownjJJj8=</DigestValue>
      </Reference>
      <Reference URI="/word/footer2.xml?ContentType=application/vnd.openxmlformats-officedocument.wordprocessingml.footer+xml">
        <DigestMethod Algorithm="http://www.w3.org/2000/09/xmldsig#sha1"/>
        <DigestValue>rM5LctrLM2jx0Gj2zsMcjqrsS7o=</DigestValue>
      </Reference>
      <Reference URI="/word/footer3.xml?ContentType=application/vnd.openxmlformats-officedocument.wordprocessingml.footer+xml">
        <DigestMethod Algorithm="http://www.w3.org/2000/09/xmldsig#sha1"/>
        <DigestValue>Uves7gm9YYleAf+yWA+vi4uf848=</DigestValue>
      </Reference>
      <Reference URI="/word/footer4.xml?ContentType=application/vnd.openxmlformats-officedocument.wordprocessingml.footer+xml">
        <DigestMethod Algorithm="http://www.w3.org/2000/09/xmldsig#sha1"/>
        <DigestValue>as8CXz51qnkmI7qUf4eOHEBHJo0=</DigestValue>
      </Reference>
      <Reference URI="/word/footer5.xml?ContentType=application/vnd.openxmlformats-officedocument.wordprocessingml.footer+xml">
        <DigestMethod Algorithm="http://www.w3.org/2000/09/xmldsig#sha1"/>
        <DigestValue>aBRQqQ63cnmXzt7eWsZXYut2hrc=</DigestValue>
      </Reference>
      <Reference URI="/word/footer6.xml?ContentType=application/vnd.openxmlformats-officedocument.wordprocessingml.footer+xml">
        <DigestMethod Algorithm="http://www.w3.org/2000/09/xmldsig#sha1"/>
        <DigestValue>VDMyk2hcnjbrWmS0JVgWgpoOL30=</DigestValue>
      </Reference>
      <Reference URI="/word/footer7.xml?ContentType=application/vnd.openxmlformats-officedocument.wordprocessingml.footer+xml">
        <DigestMethod Algorithm="http://www.w3.org/2000/09/xmldsig#sha1"/>
        <DigestValue>nX3elxFu+n5ykBY9X0nfeXnNdAU=</DigestValue>
      </Reference>
      <Reference URI="/word/footer8.xml?ContentType=application/vnd.openxmlformats-officedocument.wordprocessingml.footer+xml">
        <DigestMethod Algorithm="http://www.w3.org/2000/09/xmldsig#sha1"/>
        <DigestValue>RT1qcldWZ+kXO0G/WDo73EEfLaM=</DigestValue>
      </Reference>
      <Reference URI="/word/footer9.xml?ContentType=application/vnd.openxmlformats-officedocument.wordprocessingml.footer+xml">
        <DigestMethod Algorithm="http://www.w3.org/2000/09/xmldsig#sha1"/>
        <DigestValue>WxqyORYIxl/M+G2zwm52EOGKBL0=</DigestValue>
      </Reference>
      <Reference URI="/word/footnotes.xml?ContentType=application/vnd.openxmlformats-officedocument.wordprocessingml.footnotes+xml">
        <DigestMethod Algorithm="http://www.w3.org/2000/09/xmldsig#sha1"/>
        <DigestValue>RD2a3iFRdqH4gO/kDpfANsXlbDU=</DigestValue>
      </Reference>
      <Reference URI="/word/numbering.xml?ContentType=application/vnd.openxmlformats-officedocument.wordprocessingml.numbering+xml">
        <DigestMethod Algorithm="http://www.w3.org/2000/09/xmldsig#sha1"/>
        <DigestValue>LIqh2tv1fdt5e172tAIVltaE5ds=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PqcoDZ8xvOqlABVj2SyXc0rYxBg=</DigestValue>
      </Reference>
      <Reference URI="/word/styles.xml?ContentType=application/vnd.openxmlformats-officedocument.wordprocessingml.styles+xml">
        <DigestMethod Algorithm="http://www.w3.org/2000/09/xmldsig#sha1"/>
        <DigestValue>CFaRKHVnoIsfyqhMzjsTF+rMzTM=</DigestValue>
      </Reference>
      <Reference URI="/word/theme/theme1.xml?ContentType=application/vnd.openxmlformats-officedocument.theme+xml">
        <DigestMethod Algorithm="http://www.w3.org/2000/09/xmldsig#sha1"/>
        <DigestValue>9RmhxiI9aZ24q1rx7vAkHhmhW/o=</DigestValue>
      </Reference>
      <Reference URI="/word/webSettings.xml?ContentType=application/vnd.openxmlformats-officedocument.wordprocessingml.webSettings+xml">
        <DigestMethod Algorithm="http://www.w3.org/2000/09/xmldsig#sha1"/>
        <DigestValue>oqseiZjLKUYF1ePj3IZQ+VVGl1c=</DigestValue>
      </Reference>
    </Manifest>
    <SignatureProperties>
      <SignatureProperty Id="idSignatureTime" Target="#idPackageSignature">
        <mdssi:SignatureTime>
          <mdssi:Format>YYYY-MM-DDThh:mm:ssTZD</mdssi:Format>
          <mdssi:Value>2024-10-03T23:12:11Z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12383</Words>
  <Characters>70589</Characters>
  <Application>Microsoft Office Word</Application>
  <DocSecurity>0</DocSecurity>
  <Lines>588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FedorovaAL</cp:lastModifiedBy>
  <cp:revision>3</cp:revision>
  <dcterms:created xsi:type="dcterms:W3CDTF">2024-09-12T05:50:00Z</dcterms:created>
  <dcterms:modified xsi:type="dcterms:W3CDTF">2024-09-12T05:50:00Z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BD44BD0588FF4E42839E3DD62BC94CA3_12</vt:lpwstr>
  </property>
  <property fmtid="{D5CDD505-2E9C-101B-9397-08002B2CF9AE}" pid="3" name="KSOProductBuildVer">
    <vt:lpwstr>1049-12.2.0.17562</vt:lpwstr>
  </property>
</Properties>
</file>